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AA9C" w14:textId="77777777" w:rsidR="007D1164" w:rsidRPr="00816B07" w:rsidRDefault="007D1164" w:rsidP="007D1164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>Załącznik nr 1</w:t>
      </w:r>
    </w:p>
    <w:p w14:paraId="76ADD937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06731C2E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090CB44E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bCs/>
          <w:i/>
          <w:sz w:val="22"/>
          <w:szCs w:val="22"/>
        </w:rPr>
      </w:pPr>
    </w:p>
    <w:p w14:paraId="476DD287" w14:textId="77777777" w:rsidR="007D1164" w:rsidRPr="00816B07" w:rsidRDefault="007D1164" w:rsidP="007D1164">
      <w:pPr>
        <w:pStyle w:val="Tekstpodstawowy"/>
        <w:spacing w:line="280" w:lineRule="exact"/>
        <w:ind w:left="425"/>
        <w:jc w:val="both"/>
        <w:rPr>
          <w:rFonts w:ascii="Arial" w:hAnsi="Arial" w:cs="Arial"/>
          <w:bCs/>
          <w:sz w:val="22"/>
          <w:szCs w:val="22"/>
          <w:lang w:val="pl-PL"/>
        </w:rPr>
      </w:pPr>
    </w:p>
    <w:p w14:paraId="5B3255BD" w14:textId="77777777" w:rsidR="007D1164" w:rsidRPr="00816B07" w:rsidRDefault="007D1164" w:rsidP="007D1164">
      <w:pPr>
        <w:pStyle w:val="Bezodstpw"/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 xml:space="preserve">UMOWA </w:t>
      </w:r>
    </w:p>
    <w:p w14:paraId="3510258D" w14:textId="77777777" w:rsidR="007D1164" w:rsidRPr="00816B07" w:rsidRDefault="007D1164" w:rsidP="007D1164">
      <w:pPr>
        <w:pStyle w:val="Bezodstpw"/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O ORGANIZACJĘ PRAKTYKI OBJĘTEJ PROGRAMEM STUDIÓW</w:t>
      </w:r>
    </w:p>
    <w:p w14:paraId="477D6FA8" w14:textId="77777777" w:rsidR="007D1164" w:rsidRPr="00816B07" w:rsidRDefault="007D1164" w:rsidP="007D1164">
      <w:pPr>
        <w:pStyle w:val="Bezodstpw"/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2316D47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2D3A1031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zawarta w dniu ………………..……… w ……………………….…………….. pomiędzy: </w:t>
      </w:r>
    </w:p>
    <w:p w14:paraId="278BE1A6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Politechniką Lubelską w Lublinie (ul. Nadbystrzycka 38d, 20-618 Lublin, </w:t>
      </w:r>
      <w:r w:rsidRPr="00816B07">
        <w:rPr>
          <w:rFonts w:ascii="Arial" w:hAnsi="Arial" w:cs="Arial"/>
          <w:sz w:val="22"/>
          <w:szCs w:val="22"/>
        </w:rPr>
        <w:br/>
        <w:t>NIP 712-010-46-51, REGON 000001726), zwaną dalej „</w:t>
      </w:r>
      <w:r w:rsidRPr="00816B07">
        <w:rPr>
          <w:rFonts w:ascii="Arial" w:hAnsi="Arial" w:cs="Arial"/>
          <w:i/>
          <w:sz w:val="22"/>
          <w:szCs w:val="22"/>
        </w:rPr>
        <w:t>Politechniką Lubelską”</w:t>
      </w:r>
      <w:r w:rsidRPr="00816B07">
        <w:rPr>
          <w:rFonts w:ascii="Arial" w:hAnsi="Arial" w:cs="Arial"/>
          <w:sz w:val="22"/>
          <w:szCs w:val="22"/>
        </w:rPr>
        <w:t xml:space="preserve">, reprezentowaną przez: </w:t>
      </w:r>
    </w:p>
    <w:p w14:paraId="3C5C5979" w14:textId="3572F8E0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…………………………………………………………………………………….……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…..…………</w:t>
      </w:r>
    </w:p>
    <w:p w14:paraId="3DE14B54" w14:textId="2FDB14B9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……………………………………………………………………………………….……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..…………</w:t>
      </w:r>
    </w:p>
    <w:p w14:paraId="07139D3A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oraz </w:t>
      </w:r>
    </w:p>
    <w:p w14:paraId="16836708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4A1450C8" w14:textId="3746A474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…………………………………………………………………………………….………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..….………</w:t>
      </w:r>
    </w:p>
    <w:p w14:paraId="086BEF50" w14:textId="26B5FE20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 siedzibą w</w:t>
      </w:r>
      <w:r w:rsidR="00DA14CB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………………………</w:t>
      </w:r>
      <w:r w:rsidR="00DA14CB" w:rsidRPr="00816B07">
        <w:rPr>
          <w:rFonts w:ascii="Arial" w:hAnsi="Arial" w:cs="Arial"/>
          <w:sz w:val="22"/>
          <w:szCs w:val="22"/>
        </w:rPr>
        <w:t>..</w:t>
      </w:r>
      <w:r w:rsidRPr="00816B07">
        <w:rPr>
          <w:rFonts w:ascii="Arial" w:hAnsi="Arial" w:cs="Arial"/>
          <w:sz w:val="22"/>
          <w:szCs w:val="22"/>
        </w:rPr>
        <w:t xml:space="preserve">…………………………………………….……..…………..…, </w:t>
      </w:r>
    </w:p>
    <w:p w14:paraId="2FC87DB2" w14:textId="1CE5B233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(adres, NIP, REGON)</w:t>
      </w:r>
      <w:r w:rsidR="00DA14CB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………</w:t>
      </w:r>
      <w:r w:rsidR="00DA14CB" w:rsidRPr="00816B07">
        <w:rPr>
          <w:rFonts w:ascii="Arial" w:hAnsi="Arial" w:cs="Arial"/>
          <w:sz w:val="22"/>
          <w:szCs w:val="22"/>
        </w:rPr>
        <w:t>..</w:t>
      </w:r>
      <w:r w:rsidRPr="00816B07">
        <w:rPr>
          <w:rFonts w:ascii="Arial" w:hAnsi="Arial" w:cs="Arial"/>
          <w:sz w:val="22"/>
          <w:szCs w:val="22"/>
        </w:rPr>
        <w:t>…………………………………………………….……….…………</w:t>
      </w:r>
    </w:p>
    <w:p w14:paraId="398AE0E5" w14:textId="17FF6D1A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  <w:r w:rsidR="00DA14CB" w:rsidRPr="00816B07">
        <w:rPr>
          <w:rFonts w:ascii="Arial" w:hAnsi="Arial" w:cs="Arial"/>
          <w:sz w:val="22"/>
          <w:szCs w:val="22"/>
        </w:rPr>
        <w:t>..</w:t>
      </w:r>
      <w:r w:rsidRPr="00816B07">
        <w:rPr>
          <w:rFonts w:ascii="Arial" w:hAnsi="Arial" w:cs="Arial"/>
          <w:sz w:val="22"/>
          <w:szCs w:val="22"/>
        </w:rPr>
        <w:t>………………….…………</w:t>
      </w:r>
      <w:r w:rsidR="001667F6">
        <w:rPr>
          <w:rFonts w:ascii="Arial" w:hAnsi="Arial" w:cs="Arial"/>
          <w:sz w:val="22"/>
          <w:szCs w:val="22"/>
        </w:rPr>
        <w:t>,</w:t>
      </w:r>
    </w:p>
    <w:p w14:paraId="1FE272C2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zwanym dalej „</w:t>
      </w:r>
      <w:r w:rsidRPr="00816B07">
        <w:rPr>
          <w:rFonts w:ascii="Arial" w:hAnsi="Arial" w:cs="Arial"/>
          <w:i/>
          <w:sz w:val="22"/>
          <w:szCs w:val="22"/>
        </w:rPr>
        <w:t>organizatorem praktyki”</w:t>
      </w:r>
      <w:r w:rsidRPr="00816B07">
        <w:rPr>
          <w:rFonts w:ascii="Arial" w:hAnsi="Arial" w:cs="Arial"/>
          <w:sz w:val="22"/>
          <w:szCs w:val="22"/>
        </w:rPr>
        <w:t xml:space="preserve">, reprezentowanym przez </w:t>
      </w:r>
    </w:p>
    <w:p w14:paraId="4D592D7B" w14:textId="43347705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……………………………………………………………………………………………….…</w:t>
      </w:r>
      <w:r w:rsidR="00DA14CB" w:rsidRPr="00816B07">
        <w:rPr>
          <w:rFonts w:ascii="Arial" w:hAnsi="Arial" w:cs="Arial"/>
          <w:sz w:val="22"/>
          <w:szCs w:val="22"/>
        </w:rPr>
        <w:t>..</w:t>
      </w:r>
      <w:r w:rsidRPr="00816B07">
        <w:rPr>
          <w:rFonts w:ascii="Arial" w:hAnsi="Arial" w:cs="Arial"/>
          <w:sz w:val="22"/>
          <w:szCs w:val="22"/>
        </w:rPr>
        <w:t>………</w:t>
      </w:r>
    </w:p>
    <w:p w14:paraId="71329994" w14:textId="057F960B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…………</w:t>
      </w:r>
    </w:p>
    <w:p w14:paraId="3D3AB110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0FA774AE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a studentem Politechniki Lubelskiej</w:t>
      </w:r>
    </w:p>
    <w:p w14:paraId="2633DDBA" w14:textId="2AF3CBD0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…………………………………………………………………………………….…………</w:t>
      </w:r>
      <w:r w:rsidR="00DA14CB" w:rsidRPr="00816B07">
        <w:rPr>
          <w:rFonts w:ascii="Arial" w:hAnsi="Arial" w:cs="Arial"/>
          <w:sz w:val="22"/>
          <w:szCs w:val="22"/>
        </w:rPr>
        <w:t>….</w:t>
      </w:r>
      <w:r w:rsidRPr="00816B07">
        <w:rPr>
          <w:rFonts w:ascii="Arial" w:hAnsi="Arial" w:cs="Arial"/>
          <w:sz w:val="22"/>
          <w:szCs w:val="22"/>
        </w:rPr>
        <w:t>….…….</w:t>
      </w:r>
    </w:p>
    <w:p w14:paraId="2ECDE9FC" w14:textId="3C9879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kierunku</w:t>
      </w:r>
      <w:r w:rsidR="00DA14CB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  <w:r w:rsidR="00DA14CB" w:rsidRPr="00816B07">
        <w:rPr>
          <w:rFonts w:ascii="Arial" w:hAnsi="Arial" w:cs="Arial"/>
          <w:sz w:val="22"/>
          <w:szCs w:val="22"/>
        </w:rPr>
        <w:t>….</w:t>
      </w:r>
      <w:r w:rsidRPr="00816B07">
        <w:rPr>
          <w:rFonts w:ascii="Arial" w:hAnsi="Arial" w:cs="Arial"/>
          <w:sz w:val="22"/>
          <w:szCs w:val="22"/>
        </w:rPr>
        <w:t>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.……..</w:t>
      </w:r>
    </w:p>
    <w:p w14:paraId="2C9631FA" w14:textId="7FC1A90A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PESEL/nr paszportu</w:t>
      </w:r>
      <w:r w:rsidR="00DA14CB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………...…………………………………………………………..……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…….</w:t>
      </w:r>
    </w:p>
    <w:p w14:paraId="19081DF6" w14:textId="3D093AFD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zamieszkałym …………………………….………………………………………………...…</w:t>
      </w:r>
      <w:r w:rsidR="00DA14CB" w:rsidRPr="00816B07">
        <w:rPr>
          <w:rFonts w:ascii="Arial" w:hAnsi="Arial" w:cs="Arial"/>
          <w:sz w:val="22"/>
          <w:szCs w:val="22"/>
        </w:rPr>
        <w:t>…</w:t>
      </w:r>
      <w:r w:rsidRPr="00816B07">
        <w:rPr>
          <w:rFonts w:ascii="Arial" w:hAnsi="Arial" w:cs="Arial"/>
          <w:sz w:val="22"/>
          <w:szCs w:val="22"/>
        </w:rPr>
        <w:t>…….</w:t>
      </w:r>
      <w:r w:rsidR="001667F6">
        <w:rPr>
          <w:rFonts w:ascii="Arial" w:hAnsi="Arial" w:cs="Arial"/>
          <w:sz w:val="22"/>
          <w:szCs w:val="22"/>
        </w:rPr>
        <w:t>,</w:t>
      </w:r>
    </w:p>
    <w:p w14:paraId="67722D8C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zwanym dalej </w:t>
      </w:r>
      <w:r w:rsidRPr="00816B07">
        <w:rPr>
          <w:rFonts w:ascii="Arial" w:hAnsi="Arial" w:cs="Arial"/>
          <w:i/>
          <w:sz w:val="22"/>
          <w:szCs w:val="22"/>
        </w:rPr>
        <w:t>„praktykantem”</w:t>
      </w:r>
      <w:r w:rsidRPr="00816B07">
        <w:rPr>
          <w:rFonts w:ascii="Arial" w:hAnsi="Arial" w:cs="Arial"/>
          <w:sz w:val="22"/>
          <w:szCs w:val="22"/>
        </w:rPr>
        <w:t>.</w:t>
      </w:r>
    </w:p>
    <w:p w14:paraId="224A4321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15FE18B7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1.</w:t>
      </w:r>
    </w:p>
    <w:p w14:paraId="5006E225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331E9217" w14:textId="2628CCC2" w:rsidR="007D1164" w:rsidRPr="00816B07" w:rsidRDefault="007D1164" w:rsidP="007D1164">
      <w:pPr>
        <w:pStyle w:val="Bezodstpw"/>
        <w:numPr>
          <w:ilvl w:val="0"/>
          <w:numId w:val="18"/>
        </w:numPr>
        <w:tabs>
          <w:tab w:val="left" w:pos="284"/>
        </w:tabs>
        <w:spacing w:line="280" w:lineRule="exact"/>
        <w:ind w:left="284" w:right="-2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Politechnika Lubelska kieruje praktykanta do odbycia praktyki pod kierownictwem organizatora praktyki w terminie od ……………………….…</w:t>
      </w:r>
      <w:r w:rsidR="00DA14CB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 xml:space="preserve">do  ………………..……...... </w:t>
      </w:r>
      <w:r w:rsidR="00DA14CB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>w wymiarze …..……………. godz./dni roboczych/tygodni*.</w:t>
      </w:r>
    </w:p>
    <w:p w14:paraId="36D73E5E" w14:textId="29BA3F4C" w:rsidR="007D1164" w:rsidRPr="00816B07" w:rsidRDefault="007D1164" w:rsidP="007D1164">
      <w:pPr>
        <w:pStyle w:val="Bezodstpw"/>
        <w:numPr>
          <w:ilvl w:val="0"/>
          <w:numId w:val="18"/>
        </w:numPr>
        <w:tabs>
          <w:tab w:val="left" w:pos="284"/>
        </w:tabs>
        <w:spacing w:before="120" w:line="280" w:lineRule="exact"/>
        <w:ind w:left="284" w:right="-2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Organizator praktyki wyraża zgodę na realizację praktyki, która odbywać się będzie stacjonarnie</w:t>
      </w:r>
      <w:r w:rsidR="001E6C79">
        <w:rPr>
          <w:rFonts w:ascii="Arial" w:hAnsi="Arial" w:cs="Arial"/>
          <w:sz w:val="22"/>
          <w:szCs w:val="22"/>
        </w:rPr>
        <w:t>,</w:t>
      </w:r>
      <w:r w:rsidRPr="00816B07">
        <w:rPr>
          <w:rFonts w:ascii="Arial" w:hAnsi="Arial" w:cs="Arial"/>
          <w:sz w:val="22"/>
          <w:szCs w:val="22"/>
        </w:rPr>
        <w:t xml:space="preserve"> w sposób zdalny</w:t>
      </w:r>
      <w:r w:rsidR="001E6C79">
        <w:rPr>
          <w:rFonts w:ascii="Arial" w:hAnsi="Arial" w:cs="Arial"/>
          <w:sz w:val="22"/>
          <w:szCs w:val="22"/>
        </w:rPr>
        <w:t xml:space="preserve"> lub hybrydowy</w:t>
      </w:r>
      <w:r w:rsidRPr="00816B07">
        <w:rPr>
          <w:rFonts w:ascii="Arial" w:hAnsi="Arial" w:cs="Arial"/>
          <w:sz w:val="22"/>
          <w:szCs w:val="22"/>
        </w:rPr>
        <w:t>.</w:t>
      </w:r>
    </w:p>
    <w:p w14:paraId="7A8076F5" w14:textId="77777777" w:rsidR="007D1164" w:rsidRPr="00816B07" w:rsidRDefault="007D1164" w:rsidP="007D1164">
      <w:pPr>
        <w:pStyle w:val="Bezodstpw"/>
        <w:numPr>
          <w:ilvl w:val="0"/>
          <w:numId w:val="18"/>
        </w:numPr>
        <w:tabs>
          <w:tab w:val="left" w:pos="284"/>
        </w:tabs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Do uzgodnienia warunków realizacji założonych dla praktyki efektów uczenia się upoważnieni są: </w:t>
      </w:r>
    </w:p>
    <w:p w14:paraId="2D609AE7" w14:textId="3E4DD5C6" w:rsidR="007D1164" w:rsidRPr="00816B07" w:rsidRDefault="007D1164" w:rsidP="00AB258C">
      <w:pPr>
        <w:pStyle w:val="Bezodstpw"/>
        <w:spacing w:line="280" w:lineRule="exact"/>
        <w:ind w:left="284"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ze strony Politechniki Lubelskiej pełnomocnik ds. praktyk </w:t>
      </w:r>
      <w:r w:rsidR="00982C27">
        <w:rPr>
          <w:rFonts w:ascii="Arial" w:hAnsi="Arial" w:cs="Arial"/>
          <w:sz w:val="22"/>
          <w:szCs w:val="22"/>
        </w:rPr>
        <w:t xml:space="preserve">……………………………………… </w:t>
      </w: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</w:t>
      </w:r>
      <w:r w:rsidR="00DA14CB" w:rsidRPr="00816B07">
        <w:rPr>
          <w:rFonts w:ascii="Arial" w:hAnsi="Arial" w:cs="Arial"/>
          <w:sz w:val="22"/>
          <w:szCs w:val="22"/>
        </w:rPr>
        <w:t>…………………….</w:t>
      </w:r>
      <w:r w:rsidRPr="00816B07">
        <w:rPr>
          <w:rFonts w:ascii="Arial" w:hAnsi="Arial" w:cs="Arial"/>
          <w:sz w:val="22"/>
          <w:szCs w:val="22"/>
        </w:rPr>
        <w:t>…</w:t>
      </w:r>
      <w:r w:rsidR="00AB258C">
        <w:rPr>
          <w:rFonts w:ascii="Arial" w:hAnsi="Arial" w:cs="Arial"/>
          <w:sz w:val="22"/>
          <w:szCs w:val="22"/>
        </w:rPr>
        <w:t>……</w:t>
      </w:r>
      <w:r w:rsidRPr="00816B07">
        <w:rPr>
          <w:rFonts w:ascii="Arial" w:hAnsi="Arial" w:cs="Arial"/>
          <w:sz w:val="22"/>
          <w:szCs w:val="22"/>
        </w:rPr>
        <w:t>…….,</w:t>
      </w:r>
    </w:p>
    <w:p w14:paraId="6E235A2B" w14:textId="175E723B" w:rsidR="007D1164" w:rsidRPr="00816B07" w:rsidRDefault="007D1164" w:rsidP="00AB258C">
      <w:pPr>
        <w:pStyle w:val="Bezodstpw"/>
        <w:spacing w:line="280" w:lineRule="exact"/>
        <w:ind w:right="-2" w:firstLine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tel. służbowy: ……………</w:t>
      </w:r>
      <w:r w:rsidR="00DA14CB" w:rsidRPr="00816B07">
        <w:rPr>
          <w:rFonts w:ascii="Arial" w:hAnsi="Arial" w:cs="Arial"/>
          <w:sz w:val="22"/>
          <w:szCs w:val="22"/>
        </w:rPr>
        <w:t>…………………………………………………….</w:t>
      </w:r>
      <w:r w:rsidRPr="00816B07">
        <w:rPr>
          <w:rFonts w:ascii="Arial" w:hAnsi="Arial" w:cs="Arial"/>
          <w:sz w:val="22"/>
          <w:szCs w:val="22"/>
        </w:rPr>
        <w:t>…</w:t>
      </w:r>
      <w:r w:rsidR="00AB258C">
        <w:rPr>
          <w:rFonts w:ascii="Arial" w:hAnsi="Arial" w:cs="Arial"/>
          <w:sz w:val="22"/>
          <w:szCs w:val="22"/>
        </w:rPr>
        <w:t>……</w:t>
      </w:r>
      <w:r w:rsidRPr="00816B07">
        <w:rPr>
          <w:rFonts w:ascii="Arial" w:hAnsi="Arial" w:cs="Arial"/>
          <w:sz w:val="22"/>
          <w:szCs w:val="22"/>
        </w:rPr>
        <w:t>……………</w:t>
      </w:r>
      <w:r w:rsidR="00982C27">
        <w:rPr>
          <w:rFonts w:ascii="Arial" w:hAnsi="Arial" w:cs="Arial"/>
          <w:sz w:val="22"/>
          <w:szCs w:val="22"/>
        </w:rPr>
        <w:t>,</w:t>
      </w:r>
    </w:p>
    <w:p w14:paraId="5D47240C" w14:textId="1D54B95A" w:rsidR="007D1164" w:rsidRPr="00816B07" w:rsidRDefault="007D1164" w:rsidP="00AB258C">
      <w:pPr>
        <w:pStyle w:val="Bezodstpw"/>
        <w:spacing w:line="280" w:lineRule="exact"/>
        <w:ind w:right="-2" w:firstLine="284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ze strony organizatora praktyki ………………</w:t>
      </w:r>
      <w:r w:rsidR="00DA14CB" w:rsidRPr="00816B07">
        <w:rPr>
          <w:rFonts w:ascii="Arial" w:hAnsi="Arial" w:cs="Arial"/>
          <w:sz w:val="22"/>
          <w:szCs w:val="22"/>
        </w:rPr>
        <w:t>………..</w:t>
      </w:r>
      <w:r w:rsidRPr="00816B07">
        <w:rPr>
          <w:rFonts w:ascii="Arial" w:hAnsi="Arial" w:cs="Arial"/>
          <w:sz w:val="22"/>
          <w:szCs w:val="22"/>
        </w:rPr>
        <w:t>…………………….………</w:t>
      </w:r>
      <w:r w:rsidR="00AB258C">
        <w:rPr>
          <w:rFonts w:ascii="Arial" w:hAnsi="Arial" w:cs="Arial"/>
          <w:sz w:val="22"/>
          <w:szCs w:val="22"/>
        </w:rPr>
        <w:t>……</w:t>
      </w:r>
      <w:r w:rsidRPr="00816B07">
        <w:rPr>
          <w:rFonts w:ascii="Arial" w:hAnsi="Arial" w:cs="Arial"/>
          <w:sz w:val="22"/>
          <w:szCs w:val="22"/>
        </w:rPr>
        <w:t>……...,</w:t>
      </w:r>
    </w:p>
    <w:p w14:paraId="0D3EC717" w14:textId="2C544097" w:rsidR="007D1164" w:rsidRPr="00816B07" w:rsidRDefault="007D1164" w:rsidP="00AB258C">
      <w:pPr>
        <w:pStyle w:val="Bezodstpw"/>
        <w:spacing w:line="280" w:lineRule="exact"/>
        <w:ind w:right="-2" w:firstLine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tel. służbowy: ………………………</w:t>
      </w:r>
      <w:r w:rsidR="00DA14CB" w:rsidRPr="00816B07">
        <w:rPr>
          <w:rFonts w:ascii="Arial" w:hAnsi="Arial" w:cs="Arial"/>
          <w:sz w:val="22"/>
          <w:szCs w:val="22"/>
        </w:rPr>
        <w:t>…………………………………………………</w:t>
      </w:r>
      <w:r w:rsidR="00AB258C">
        <w:rPr>
          <w:rFonts w:ascii="Arial" w:hAnsi="Arial" w:cs="Arial"/>
          <w:sz w:val="22"/>
          <w:szCs w:val="22"/>
        </w:rPr>
        <w:t>……</w:t>
      </w:r>
      <w:r w:rsidR="00DA14CB" w:rsidRPr="00816B07">
        <w:rPr>
          <w:rFonts w:ascii="Arial" w:hAnsi="Arial" w:cs="Arial"/>
          <w:sz w:val="22"/>
          <w:szCs w:val="22"/>
        </w:rPr>
        <w:t>….</w:t>
      </w:r>
      <w:r w:rsidRPr="00816B07">
        <w:rPr>
          <w:rFonts w:ascii="Arial" w:hAnsi="Arial" w:cs="Arial"/>
          <w:sz w:val="22"/>
          <w:szCs w:val="22"/>
        </w:rPr>
        <w:t>…….</w:t>
      </w:r>
    </w:p>
    <w:p w14:paraId="3C6871F5" w14:textId="77777777" w:rsidR="007D1164" w:rsidRPr="00816B07" w:rsidRDefault="007D1164" w:rsidP="007D1164">
      <w:pPr>
        <w:pStyle w:val="Bezodstpw"/>
        <w:spacing w:line="280" w:lineRule="exact"/>
        <w:ind w:left="720" w:right="-2"/>
        <w:jc w:val="both"/>
        <w:rPr>
          <w:rFonts w:ascii="Arial" w:hAnsi="Arial" w:cs="Arial"/>
          <w:sz w:val="22"/>
          <w:szCs w:val="22"/>
        </w:rPr>
      </w:pPr>
    </w:p>
    <w:p w14:paraId="0DE88B1D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i/>
          <w:sz w:val="18"/>
          <w:szCs w:val="18"/>
        </w:rPr>
        <w:t>* niepotrzebne skreślić</w:t>
      </w:r>
    </w:p>
    <w:p w14:paraId="2D2D9979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49658ACD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lastRenderedPageBreak/>
        <w:t>§ 2.</w:t>
      </w:r>
    </w:p>
    <w:p w14:paraId="578ABE20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00ACC1CC" w14:textId="77777777" w:rsidR="007D1164" w:rsidRPr="00816B07" w:rsidRDefault="007D1164" w:rsidP="007D1164">
      <w:pPr>
        <w:pStyle w:val="Bezodstpw"/>
        <w:numPr>
          <w:ilvl w:val="1"/>
          <w:numId w:val="8"/>
        </w:numPr>
        <w:tabs>
          <w:tab w:val="left" w:pos="284"/>
        </w:tabs>
        <w:spacing w:line="280" w:lineRule="exact"/>
        <w:ind w:right="-2" w:hanging="1440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Organizator praktyki zobowiązuje się do:</w:t>
      </w:r>
    </w:p>
    <w:p w14:paraId="7E935F5C" w14:textId="59CCB987" w:rsidR="007D1164" w:rsidRPr="00816B07" w:rsidRDefault="007D1164" w:rsidP="007D1164">
      <w:pPr>
        <w:pStyle w:val="Bezodstpw"/>
        <w:numPr>
          <w:ilvl w:val="0"/>
          <w:numId w:val="5"/>
        </w:numPr>
        <w:spacing w:line="280" w:lineRule="exact"/>
        <w:ind w:right="-2" w:hanging="43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zapewnienia praktykantowi odpowiednich warunków do realizacji praktyki umożliwiających uzyskanie zakładanych dla praktyki efektów uczenia się, </w:t>
      </w:r>
      <w:r w:rsidR="00073F03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 xml:space="preserve">w szczególności: odpowiedniego zakresu zadań do wykonania, urządzeń, narzędzi </w:t>
      </w:r>
      <w:r w:rsidRPr="00816B07">
        <w:rPr>
          <w:rFonts w:ascii="Arial" w:hAnsi="Arial" w:cs="Arial"/>
          <w:sz w:val="22"/>
          <w:szCs w:val="22"/>
        </w:rPr>
        <w:br/>
        <w:t>i materiałów;</w:t>
      </w:r>
    </w:p>
    <w:p w14:paraId="76BE4BB9" w14:textId="22B3DE95" w:rsidR="007D1164" w:rsidRPr="00816B07" w:rsidRDefault="007D1164" w:rsidP="007D1164">
      <w:pPr>
        <w:pStyle w:val="Bezodstpw"/>
        <w:numPr>
          <w:ilvl w:val="0"/>
          <w:numId w:val="5"/>
        </w:numPr>
        <w:spacing w:line="280" w:lineRule="exact"/>
        <w:ind w:right="-2" w:hanging="43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zapoznania praktykanta z zakładowym regulaminem pracy w zakresie, w jakim może być to zasadne efektywnością realizacji praktyki, przepisami o bezpieczeństwie </w:t>
      </w:r>
      <w:r w:rsidR="00073F03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>i higienie pracy oraz ochronie informacji niejawnych;</w:t>
      </w:r>
    </w:p>
    <w:p w14:paraId="7D6BF4F6" w14:textId="2F2EF5B7" w:rsidR="007D1164" w:rsidRPr="00816B07" w:rsidRDefault="00C339AC" w:rsidP="007D1164">
      <w:pPr>
        <w:pStyle w:val="Bezodstpw"/>
        <w:numPr>
          <w:ilvl w:val="0"/>
          <w:numId w:val="5"/>
        </w:numPr>
        <w:spacing w:line="280" w:lineRule="exact"/>
        <w:ind w:right="-2" w:hanging="43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wyznaczenia opiekuna praktyki w celu sprawowania </w:t>
      </w:r>
      <w:r w:rsidR="007D1164" w:rsidRPr="00816B07">
        <w:rPr>
          <w:rFonts w:ascii="Arial" w:hAnsi="Arial" w:cs="Arial"/>
          <w:sz w:val="22"/>
          <w:szCs w:val="22"/>
        </w:rPr>
        <w:t>nadzoru nad wykonywaniem przez praktykanta powierzonych mu zadań;</w:t>
      </w:r>
    </w:p>
    <w:p w14:paraId="31A16BD7" w14:textId="77777777" w:rsidR="007D1164" w:rsidRPr="00816B07" w:rsidRDefault="007D1164" w:rsidP="007D1164">
      <w:pPr>
        <w:pStyle w:val="Bezodstpw"/>
        <w:numPr>
          <w:ilvl w:val="0"/>
          <w:numId w:val="5"/>
        </w:numPr>
        <w:spacing w:line="280" w:lineRule="exact"/>
        <w:ind w:right="-2" w:hanging="43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zapewnienia praktykantowi innych warunków niezbędnych do zrealizowania praktyki. </w:t>
      </w:r>
    </w:p>
    <w:p w14:paraId="18B2F54B" w14:textId="77777777" w:rsidR="007D1164" w:rsidRPr="00816B07" w:rsidRDefault="007D1164" w:rsidP="007D1164">
      <w:pPr>
        <w:pStyle w:val="Bezodstpw"/>
        <w:numPr>
          <w:ilvl w:val="1"/>
          <w:numId w:val="8"/>
        </w:numPr>
        <w:tabs>
          <w:tab w:val="left" w:pos="284"/>
        </w:tabs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Praktyka nie powinna odbywać się w warunkach szkodliwych lub uciążliwych dla zdrowia </w:t>
      </w:r>
      <w:r w:rsidRPr="00816B07">
        <w:rPr>
          <w:rFonts w:ascii="Arial" w:hAnsi="Arial" w:cs="Arial"/>
          <w:sz w:val="22"/>
          <w:szCs w:val="22"/>
        </w:rPr>
        <w:br/>
        <w:t xml:space="preserve">w rozumieniu przepisów prawa pracy. </w:t>
      </w:r>
    </w:p>
    <w:p w14:paraId="2478FE16" w14:textId="3303B17B" w:rsidR="007D1164" w:rsidRPr="00816B07" w:rsidRDefault="007D1164" w:rsidP="007D1164">
      <w:pPr>
        <w:pStyle w:val="Bezodstpw"/>
        <w:numPr>
          <w:ilvl w:val="1"/>
          <w:numId w:val="8"/>
        </w:numPr>
        <w:tabs>
          <w:tab w:val="left" w:pos="284"/>
        </w:tabs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Jeżeli praktyk</w:t>
      </w:r>
      <w:r w:rsidR="00A56789" w:rsidRPr="00816B07">
        <w:rPr>
          <w:rFonts w:ascii="Arial" w:hAnsi="Arial" w:cs="Arial"/>
          <w:sz w:val="22"/>
          <w:szCs w:val="22"/>
        </w:rPr>
        <w:t>a</w:t>
      </w:r>
      <w:r w:rsidRPr="00816B07">
        <w:rPr>
          <w:rFonts w:ascii="Arial" w:hAnsi="Arial" w:cs="Arial"/>
          <w:sz w:val="22"/>
          <w:szCs w:val="22"/>
        </w:rPr>
        <w:t xml:space="preserve"> </w:t>
      </w:r>
      <w:r w:rsidR="00A56789" w:rsidRPr="00816B07">
        <w:rPr>
          <w:rFonts w:ascii="Arial" w:hAnsi="Arial" w:cs="Arial"/>
          <w:sz w:val="22"/>
          <w:szCs w:val="22"/>
        </w:rPr>
        <w:t xml:space="preserve">ma odbywać się </w:t>
      </w:r>
      <w:r w:rsidRPr="00816B07">
        <w:rPr>
          <w:rFonts w:ascii="Arial" w:hAnsi="Arial" w:cs="Arial"/>
          <w:sz w:val="22"/>
          <w:szCs w:val="22"/>
        </w:rPr>
        <w:t xml:space="preserve">w warunkach szkodliwych lub uciążliwych dla zdrowia </w:t>
      </w:r>
      <w:r w:rsidR="00A228BA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 xml:space="preserve">w rozumieniu przepisów prawa pracy, </w:t>
      </w:r>
      <w:r w:rsidR="00A56789" w:rsidRPr="00816B07">
        <w:rPr>
          <w:rFonts w:ascii="Arial" w:hAnsi="Arial" w:cs="Arial"/>
          <w:sz w:val="22"/>
          <w:szCs w:val="22"/>
        </w:rPr>
        <w:t xml:space="preserve">organizator praktyki skieruje praktykanta  na badania lekarskie w celu uzyskania </w:t>
      </w:r>
      <w:r w:rsidRPr="00816B07">
        <w:rPr>
          <w:rFonts w:ascii="Arial" w:hAnsi="Arial" w:cs="Arial"/>
          <w:sz w:val="22"/>
          <w:szCs w:val="22"/>
        </w:rPr>
        <w:t>zaświadczenia o możliwości odbycia praktyki w warunkach szkodliwych dla zdrowia.</w:t>
      </w:r>
    </w:p>
    <w:p w14:paraId="50B8628A" w14:textId="77777777" w:rsidR="007D1164" w:rsidRPr="00816B07" w:rsidRDefault="007D1164" w:rsidP="007D1164">
      <w:pPr>
        <w:pStyle w:val="Bezodstpw"/>
        <w:spacing w:line="280" w:lineRule="exact"/>
        <w:ind w:left="207" w:right="-2"/>
        <w:jc w:val="both"/>
        <w:rPr>
          <w:rFonts w:ascii="Arial" w:hAnsi="Arial" w:cs="Arial"/>
          <w:sz w:val="22"/>
          <w:szCs w:val="22"/>
        </w:rPr>
      </w:pPr>
    </w:p>
    <w:p w14:paraId="4CA92C16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3.</w:t>
      </w:r>
    </w:p>
    <w:p w14:paraId="110D2DAC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419DE59E" w14:textId="77777777" w:rsidR="007D1164" w:rsidRPr="00816B07" w:rsidRDefault="007D1164" w:rsidP="007D1164">
      <w:pPr>
        <w:pStyle w:val="Bezodstpw"/>
        <w:numPr>
          <w:ilvl w:val="0"/>
          <w:numId w:val="12"/>
        </w:numPr>
        <w:spacing w:line="280" w:lineRule="exact"/>
        <w:ind w:left="284" w:right="-2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Politechnika Lubelska zobowiązana jest do sprawowania nadzoru merytoryczno-wychowawczego nad przebiegiem praktyki.</w:t>
      </w:r>
    </w:p>
    <w:p w14:paraId="617EB8D6" w14:textId="77777777" w:rsidR="007D1164" w:rsidRPr="00816B07" w:rsidRDefault="007D1164" w:rsidP="007D1164">
      <w:pPr>
        <w:pStyle w:val="Bezodstpw"/>
        <w:numPr>
          <w:ilvl w:val="0"/>
          <w:numId w:val="12"/>
        </w:numPr>
        <w:spacing w:before="120" w:line="28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Obowiązki, o których mowa w ust. 1, pełni w imieniu Politechniki Lubelskiej pełnomocnik ds. praktyki, wymieniony w § 1 ust. 3, który jest upoważniony do kontroli realizacji celów praktyki oraz do rozstrzygania, w porozumieniu z organizatorem praktyki, wszelkich spraw związanych z przebiegiem praktyki.</w:t>
      </w:r>
    </w:p>
    <w:p w14:paraId="5585CCCC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090E8CE6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4.</w:t>
      </w:r>
    </w:p>
    <w:p w14:paraId="0E3FFE6B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480FFE73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Praktykant zobowiązuje się do zrealizowania praktyki zgodnie z założonymi w Karcie sylabusa praktyki celami i efektami uczenia się, ubezpieczenia się w zakresie następstw nieszczęśliwych wypadków (NNW) na czas trwania praktyki i okazania dowodu ubezpieczenia na żądanie organizatora praktyki, a ponadto do przestrzegania: </w:t>
      </w:r>
    </w:p>
    <w:p w14:paraId="28A168BB" w14:textId="77777777" w:rsidR="007D1164" w:rsidRPr="00816B07" w:rsidRDefault="007D1164" w:rsidP="007D1164">
      <w:pPr>
        <w:pStyle w:val="Bezodstpw"/>
        <w:numPr>
          <w:ilvl w:val="0"/>
          <w:numId w:val="2"/>
        </w:numPr>
        <w:tabs>
          <w:tab w:val="left" w:pos="426"/>
        </w:tabs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zasad odbywania praktyki określonych przez Politechnikę Lubelską;</w:t>
      </w:r>
    </w:p>
    <w:p w14:paraId="533B9770" w14:textId="77777777" w:rsidR="007D1164" w:rsidRPr="00816B07" w:rsidRDefault="007D1164" w:rsidP="007D1164">
      <w:pPr>
        <w:pStyle w:val="Bezodstpw"/>
        <w:numPr>
          <w:ilvl w:val="0"/>
          <w:numId w:val="2"/>
        </w:numPr>
        <w:tabs>
          <w:tab w:val="left" w:pos="426"/>
        </w:tabs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ustalonego przez organizatora praktyki porządku i dyscypliny w miejscu praktyki;</w:t>
      </w:r>
    </w:p>
    <w:p w14:paraId="302D84CC" w14:textId="77777777" w:rsidR="007D1164" w:rsidRPr="00816B07" w:rsidRDefault="007D1164" w:rsidP="007D1164">
      <w:pPr>
        <w:pStyle w:val="Bezodstpw"/>
        <w:numPr>
          <w:ilvl w:val="0"/>
          <w:numId w:val="2"/>
        </w:numPr>
        <w:tabs>
          <w:tab w:val="left" w:pos="426"/>
        </w:tabs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zasad BHP i ochrony przeciwpożarowej;</w:t>
      </w:r>
    </w:p>
    <w:p w14:paraId="5D4C492B" w14:textId="77777777" w:rsidR="007D1164" w:rsidRPr="00816B07" w:rsidRDefault="007D1164" w:rsidP="007D1164">
      <w:pPr>
        <w:pStyle w:val="Bezodstpw"/>
        <w:numPr>
          <w:ilvl w:val="0"/>
          <w:numId w:val="2"/>
        </w:numPr>
        <w:tabs>
          <w:tab w:val="left" w:pos="426"/>
        </w:tabs>
        <w:spacing w:line="280" w:lineRule="exact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zasad zachowania tajemnicy służbowej i państwowej oraz ochrony poufności danych </w:t>
      </w:r>
      <w:r w:rsidRPr="00816B07">
        <w:rPr>
          <w:rFonts w:ascii="Arial" w:hAnsi="Arial" w:cs="Arial"/>
          <w:sz w:val="22"/>
          <w:szCs w:val="22"/>
        </w:rPr>
        <w:br/>
        <w:t>w zakresie ustalonym przez organizatora praktyki.</w:t>
      </w:r>
    </w:p>
    <w:p w14:paraId="529FE643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5B518AE7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5.</w:t>
      </w:r>
    </w:p>
    <w:p w14:paraId="624AB5B4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6729A8E8" w14:textId="34030BCF" w:rsidR="007D1164" w:rsidRPr="00816B07" w:rsidRDefault="007D1164" w:rsidP="007D1164">
      <w:pPr>
        <w:pStyle w:val="Bezodstpw"/>
        <w:numPr>
          <w:ilvl w:val="0"/>
          <w:numId w:val="16"/>
        </w:numPr>
        <w:spacing w:line="280" w:lineRule="exact"/>
        <w:ind w:left="284" w:right="-2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Po zakończeniu praktyki praktykant przedstawia do zatwierdzenia organizatorowi praktyki </w:t>
      </w:r>
      <w:r w:rsidR="00A228BA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>i pełnomocnikowi ds. praktyk sprawozdanie z przebiegu praktyki i dziennik praktyk.</w:t>
      </w:r>
    </w:p>
    <w:p w14:paraId="4441C969" w14:textId="77777777" w:rsidR="007D1164" w:rsidRPr="00816B07" w:rsidRDefault="007D1164" w:rsidP="007D1164">
      <w:pPr>
        <w:pStyle w:val="Bezodstpw"/>
        <w:numPr>
          <w:ilvl w:val="0"/>
          <w:numId w:val="16"/>
        </w:numPr>
        <w:spacing w:before="120" w:line="28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Zatwierdzone dokumenty, o których mowa w ust. 1, stanowią podstawę do wydania decyzji o zaliczeniu praktyki.</w:t>
      </w:r>
    </w:p>
    <w:p w14:paraId="4564B0C8" w14:textId="77777777" w:rsidR="00A228BA" w:rsidRPr="00816B07" w:rsidRDefault="00A228BA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663241B5" w14:textId="73E8CF46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lastRenderedPageBreak/>
        <w:t>§ 6.</w:t>
      </w:r>
    </w:p>
    <w:p w14:paraId="310FA5CE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40589CA3" w14:textId="42DEC85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trike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Z tytułu </w:t>
      </w:r>
      <w:r w:rsidR="00A75C8E" w:rsidRPr="00816B07">
        <w:rPr>
          <w:rFonts w:ascii="Arial" w:hAnsi="Arial" w:cs="Arial"/>
          <w:sz w:val="22"/>
          <w:szCs w:val="22"/>
        </w:rPr>
        <w:t xml:space="preserve">zawarcia niniejszej umowy </w:t>
      </w:r>
      <w:r w:rsidRPr="00816B07">
        <w:rPr>
          <w:rFonts w:ascii="Arial" w:hAnsi="Arial" w:cs="Arial"/>
          <w:sz w:val="22"/>
          <w:szCs w:val="22"/>
        </w:rPr>
        <w:t>praktykantowi nie przysługuje żadne roszczenie finansowe i rzeczowe ani w stosunku do Politechniki Lubelskiej, ani w stosunku do organizatora praktyki.</w:t>
      </w:r>
    </w:p>
    <w:p w14:paraId="227DFA06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trike/>
          <w:sz w:val="22"/>
          <w:szCs w:val="22"/>
        </w:rPr>
      </w:pPr>
    </w:p>
    <w:p w14:paraId="55ED85BB" w14:textId="77777777" w:rsidR="007D1164" w:rsidRPr="00816B07" w:rsidRDefault="007D1164" w:rsidP="007D1164">
      <w:pPr>
        <w:spacing w:line="280" w:lineRule="exact"/>
        <w:ind w:right="-2"/>
        <w:jc w:val="center"/>
        <w:rPr>
          <w:rFonts w:ascii="Arial" w:eastAsia="Book Antiqua" w:hAnsi="Arial" w:cs="Arial"/>
          <w:b/>
          <w:bCs/>
          <w:sz w:val="22"/>
          <w:szCs w:val="22"/>
        </w:rPr>
      </w:pPr>
      <w:r w:rsidRPr="00816B07">
        <w:rPr>
          <w:rFonts w:ascii="Arial" w:eastAsia="Book Antiqua" w:hAnsi="Arial" w:cs="Arial"/>
          <w:b/>
          <w:bCs/>
          <w:sz w:val="22"/>
          <w:szCs w:val="22"/>
        </w:rPr>
        <w:t xml:space="preserve"> § 7.</w:t>
      </w:r>
    </w:p>
    <w:p w14:paraId="143030B3" w14:textId="77777777" w:rsidR="007D1164" w:rsidRPr="00816B07" w:rsidRDefault="007D1164" w:rsidP="007D1164">
      <w:pPr>
        <w:spacing w:line="280" w:lineRule="exact"/>
        <w:jc w:val="center"/>
        <w:rPr>
          <w:rFonts w:ascii="Arial" w:eastAsia="Book Antiqua" w:hAnsi="Arial" w:cs="Arial"/>
          <w:b/>
          <w:bCs/>
          <w:sz w:val="22"/>
          <w:szCs w:val="22"/>
        </w:rPr>
      </w:pPr>
    </w:p>
    <w:p w14:paraId="17C90DBC" w14:textId="77777777" w:rsidR="007D1164" w:rsidRPr="00816B07" w:rsidRDefault="007D1164" w:rsidP="007D1164">
      <w:pPr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eastAsia="Book Antiqua" w:hAnsi="Arial" w:cs="Arial"/>
          <w:sz w:val="22"/>
          <w:szCs w:val="22"/>
        </w:rPr>
        <w:t xml:space="preserve">Strony przyjmują do wiadomości i akceptują, że ich dane osobowe, zgodnie z art. 6 ust. 1 </w:t>
      </w:r>
      <w:r w:rsidRPr="00816B07">
        <w:rPr>
          <w:rFonts w:ascii="Arial" w:eastAsia="Book Antiqua" w:hAnsi="Arial" w:cs="Arial"/>
          <w:sz w:val="22"/>
          <w:szCs w:val="22"/>
        </w:rPr>
        <w:br/>
        <w:t xml:space="preserve">lit. b Rozporządzenia Parlamentu Europejskiego i Rady (UE) 2016/679 z dnia 27 kwietnia </w:t>
      </w:r>
      <w:r w:rsidRPr="00816B07">
        <w:rPr>
          <w:rFonts w:ascii="Arial" w:eastAsia="Book Antiqua" w:hAnsi="Arial" w:cs="Arial"/>
          <w:sz w:val="22"/>
          <w:szCs w:val="22"/>
        </w:rPr>
        <w:br/>
        <w:t xml:space="preserve">2016 r. w sprawie ochrony osób fizycznych w związku z przetwarzaniem danych osobowych </w:t>
      </w:r>
      <w:r w:rsidRPr="00816B07">
        <w:rPr>
          <w:rFonts w:ascii="Arial" w:eastAsia="Book Antiqua" w:hAnsi="Arial" w:cs="Arial"/>
          <w:sz w:val="22"/>
          <w:szCs w:val="22"/>
        </w:rPr>
        <w:br/>
        <w:t xml:space="preserve">i w sprawie swobodnego przepływu takich danych oraz uchylenia dyrektywy 95/46/WE (ogólne rozporządzenie o ochronie danych osobowych), będą przetwarzane do celów wykonania niniejszej umowy, w takim zakresie, w jakim jest to niezbędne dla jej prawidłowej realizacji. </w:t>
      </w:r>
    </w:p>
    <w:p w14:paraId="17209C72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591E8F43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8.</w:t>
      </w:r>
    </w:p>
    <w:p w14:paraId="046AF2FB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sz w:val="22"/>
          <w:szCs w:val="22"/>
        </w:rPr>
      </w:pPr>
    </w:p>
    <w:p w14:paraId="15F84168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Zmiany w niniejszej umowie wymagają formy pisemnej pod rygorem nieważności.</w:t>
      </w:r>
    </w:p>
    <w:p w14:paraId="6FF1EB6D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2EE19ABA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9.</w:t>
      </w:r>
    </w:p>
    <w:p w14:paraId="1FF99B3A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sz w:val="22"/>
          <w:szCs w:val="22"/>
        </w:rPr>
      </w:pPr>
    </w:p>
    <w:p w14:paraId="45C4C8C0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 sprawach nieuregulowanych w umowie zastosowanie mają przepisy kodeksu cywilnego.</w:t>
      </w:r>
    </w:p>
    <w:p w14:paraId="29564EEF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b/>
          <w:sz w:val="22"/>
          <w:szCs w:val="22"/>
        </w:rPr>
      </w:pPr>
    </w:p>
    <w:p w14:paraId="6F1EF0DA" w14:textId="77777777" w:rsidR="007D1164" w:rsidRPr="00816B07" w:rsidRDefault="007D1164" w:rsidP="007D1164">
      <w:pPr>
        <w:pStyle w:val="Bezodstpw"/>
        <w:spacing w:line="280" w:lineRule="exact"/>
        <w:ind w:right="-2"/>
        <w:jc w:val="center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§ 10.</w:t>
      </w:r>
    </w:p>
    <w:p w14:paraId="110AC6B8" w14:textId="77777777" w:rsidR="007D1164" w:rsidRPr="00816B07" w:rsidRDefault="007D1164" w:rsidP="007D1164">
      <w:pPr>
        <w:pStyle w:val="Bezodstpw"/>
        <w:spacing w:line="280" w:lineRule="exact"/>
        <w:ind w:right="-2"/>
        <w:rPr>
          <w:rFonts w:ascii="Arial" w:hAnsi="Arial" w:cs="Arial"/>
          <w:sz w:val="22"/>
          <w:szCs w:val="22"/>
        </w:rPr>
      </w:pPr>
    </w:p>
    <w:p w14:paraId="65764D7E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Umowa została sporządzona w trzech jednobrzmiących egzemplarzach, po jednym dla każdej ze stron.</w:t>
      </w:r>
    </w:p>
    <w:p w14:paraId="0687D403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23DD2686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761B9554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1B3CAFA1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022A6D90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30B9D806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eastAsia="Book Antiqua" w:hAnsi="Arial" w:cs="Arial"/>
          <w:sz w:val="22"/>
          <w:szCs w:val="22"/>
        </w:rPr>
        <w:t xml:space="preserve">      </w:t>
      </w:r>
      <w:r w:rsidRPr="00816B07">
        <w:rPr>
          <w:rFonts w:ascii="Arial" w:hAnsi="Arial" w:cs="Arial"/>
          <w:sz w:val="22"/>
          <w:szCs w:val="22"/>
        </w:rPr>
        <w:t xml:space="preserve">Politechnika Lubelska 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 xml:space="preserve">   Organizator praktyki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 xml:space="preserve">Praktykant </w:t>
      </w:r>
    </w:p>
    <w:p w14:paraId="64A12630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1542DF46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417C401E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14:paraId="56B4A7DF" w14:textId="77777777" w:rsidR="007D1164" w:rsidRPr="00816B07" w:rsidRDefault="007D1164" w:rsidP="007D1164">
      <w:pPr>
        <w:pStyle w:val="Bezodstpw"/>
        <w:spacing w:line="280" w:lineRule="exact"/>
        <w:ind w:right="-2"/>
        <w:jc w:val="both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eastAsia="Book Antiqua" w:hAnsi="Arial" w:cs="Arial"/>
          <w:sz w:val="22"/>
          <w:szCs w:val="22"/>
        </w:rPr>
        <w:t xml:space="preserve">     </w:t>
      </w:r>
      <w:r w:rsidRPr="00816B07">
        <w:rPr>
          <w:rFonts w:ascii="Arial" w:hAnsi="Arial" w:cs="Arial"/>
          <w:sz w:val="22"/>
          <w:szCs w:val="22"/>
        </w:rPr>
        <w:t>…………………………….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…………………………….</w:t>
      </w:r>
      <w:r w:rsidRPr="00816B07">
        <w:rPr>
          <w:rFonts w:ascii="Arial" w:hAnsi="Arial" w:cs="Arial"/>
          <w:sz w:val="22"/>
          <w:szCs w:val="22"/>
        </w:rPr>
        <w:tab/>
        <w:t>…………………………….</w:t>
      </w:r>
      <w:r w:rsidRPr="00816B07">
        <w:rPr>
          <w:rFonts w:ascii="Arial" w:hAnsi="Arial" w:cs="Arial"/>
          <w:sz w:val="18"/>
          <w:szCs w:val="18"/>
        </w:rPr>
        <w:tab/>
        <w:t xml:space="preserve">    </w:t>
      </w:r>
      <w:r w:rsidRPr="00816B07">
        <w:rPr>
          <w:rFonts w:ascii="Arial" w:hAnsi="Arial" w:cs="Arial"/>
          <w:i/>
          <w:sz w:val="18"/>
          <w:szCs w:val="18"/>
        </w:rPr>
        <w:t>pieczęć i podpis</w:t>
      </w:r>
      <w:r w:rsidRPr="00816B07">
        <w:rPr>
          <w:rFonts w:ascii="Arial" w:hAnsi="Arial" w:cs="Arial"/>
          <w:sz w:val="18"/>
          <w:szCs w:val="18"/>
        </w:rPr>
        <w:tab/>
      </w:r>
      <w:r w:rsidRPr="00816B07">
        <w:rPr>
          <w:rFonts w:ascii="Arial" w:hAnsi="Arial" w:cs="Arial"/>
          <w:sz w:val="18"/>
          <w:szCs w:val="18"/>
        </w:rPr>
        <w:tab/>
      </w:r>
      <w:r w:rsidRPr="00816B07">
        <w:rPr>
          <w:rFonts w:ascii="Arial" w:hAnsi="Arial" w:cs="Arial"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 xml:space="preserve">pieczęć i podpis </w:t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  <w:t xml:space="preserve">      </w:t>
      </w:r>
      <w:proofErr w:type="spellStart"/>
      <w:r w:rsidRPr="00816B07">
        <w:rPr>
          <w:rFonts w:ascii="Arial" w:hAnsi="Arial" w:cs="Arial"/>
          <w:i/>
          <w:sz w:val="18"/>
          <w:szCs w:val="18"/>
        </w:rPr>
        <w:t>podpis</w:t>
      </w:r>
      <w:proofErr w:type="spellEnd"/>
    </w:p>
    <w:p w14:paraId="6B990235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i/>
          <w:sz w:val="22"/>
          <w:szCs w:val="22"/>
          <w:lang w:val="pl-PL"/>
        </w:rPr>
      </w:pPr>
    </w:p>
    <w:p w14:paraId="67F6902E" w14:textId="1F9E2EC3" w:rsidR="007D1164" w:rsidRPr="00816B07" w:rsidRDefault="007D1164" w:rsidP="008F5D49">
      <w:pPr>
        <w:pStyle w:val="Tekstpodstawowy"/>
        <w:spacing w:line="280" w:lineRule="exact"/>
        <w:rPr>
          <w:rFonts w:ascii="Arial" w:hAnsi="Arial" w:cs="Arial"/>
          <w:bCs/>
          <w:i/>
          <w:sz w:val="22"/>
          <w:szCs w:val="22"/>
          <w:lang w:val="pl-PL"/>
        </w:rPr>
      </w:pPr>
    </w:p>
    <w:p w14:paraId="39697B11" w14:textId="617247E6" w:rsidR="007D1164" w:rsidRPr="00816B07" w:rsidRDefault="008F5D49" w:rsidP="008F5D49">
      <w:pPr>
        <w:pStyle w:val="Tekstpodstawowy"/>
        <w:spacing w:line="280" w:lineRule="exact"/>
        <w:rPr>
          <w:rFonts w:ascii="Arial" w:hAnsi="Arial" w:cs="Arial"/>
          <w:bCs/>
          <w:i/>
          <w:sz w:val="22"/>
          <w:szCs w:val="22"/>
          <w:lang w:val="pl-PL"/>
        </w:rPr>
      </w:pPr>
      <w:r w:rsidRPr="00816B07">
        <w:rPr>
          <w:rFonts w:ascii="Arial" w:hAnsi="Arial" w:cs="Arial"/>
          <w:bCs/>
          <w:i/>
          <w:sz w:val="22"/>
          <w:szCs w:val="22"/>
          <w:lang w:val="pl-PL"/>
        </w:rPr>
        <w:br w:type="page"/>
      </w:r>
    </w:p>
    <w:p w14:paraId="1EA30402" w14:textId="77777777" w:rsidR="007D1164" w:rsidRPr="00816B07" w:rsidRDefault="007D1164" w:rsidP="007D1164">
      <w:pPr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2</w:t>
      </w:r>
    </w:p>
    <w:p w14:paraId="6EDD897B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43F01BD6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6D68A6CC" w14:textId="77777777" w:rsidR="007D1164" w:rsidRPr="00816B07" w:rsidRDefault="007D1164" w:rsidP="007D1164">
      <w:pPr>
        <w:jc w:val="right"/>
        <w:rPr>
          <w:rFonts w:ascii="Arial" w:hAnsi="Arial" w:cs="Arial"/>
          <w:bCs/>
          <w:i/>
          <w:sz w:val="18"/>
          <w:szCs w:val="18"/>
        </w:rPr>
      </w:pPr>
    </w:p>
    <w:p w14:paraId="62D3D9F1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</w:p>
    <w:p w14:paraId="745CD9E0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</w:p>
    <w:p w14:paraId="291F52B9" w14:textId="77777777" w:rsidR="007D1164" w:rsidRPr="00816B07" w:rsidRDefault="007D1164" w:rsidP="007D1164">
      <w:pPr>
        <w:pStyle w:val="Tekstpodstawowy"/>
        <w:spacing w:line="280" w:lineRule="exact"/>
        <w:jc w:val="center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b/>
          <w:bCs/>
          <w:sz w:val="22"/>
          <w:szCs w:val="22"/>
          <w:lang w:val="pl-PL"/>
        </w:rPr>
        <w:t>ANKIETA DOTYCZĄCA ORGANIZACJI PRAKTYKI</w:t>
      </w:r>
    </w:p>
    <w:p w14:paraId="31B54FDC" w14:textId="77777777" w:rsidR="007D1164" w:rsidRPr="00816B07" w:rsidRDefault="007D1164" w:rsidP="007D1164">
      <w:pPr>
        <w:pStyle w:val="Tekstpodstawowy"/>
        <w:spacing w:line="280" w:lineRule="exact"/>
        <w:jc w:val="center"/>
        <w:rPr>
          <w:rFonts w:ascii="Arial" w:hAnsi="Arial" w:cs="Arial"/>
          <w:bCs/>
          <w:sz w:val="22"/>
          <w:szCs w:val="22"/>
          <w:lang w:val="pl-PL"/>
        </w:rPr>
      </w:pPr>
    </w:p>
    <w:p w14:paraId="13C57DCC" w14:textId="77777777" w:rsidR="007D1164" w:rsidRPr="00816B07" w:rsidRDefault="007D1164" w:rsidP="007D1164">
      <w:pPr>
        <w:pStyle w:val="Tekstpodstawowy"/>
        <w:spacing w:line="280" w:lineRule="exact"/>
        <w:jc w:val="center"/>
        <w:rPr>
          <w:rFonts w:ascii="Arial" w:hAnsi="Arial" w:cs="Arial"/>
          <w:bCs/>
          <w:sz w:val="22"/>
          <w:szCs w:val="22"/>
          <w:lang w:val="pl-PL"/>
        </w:rPr>
      </w:pPr>
    </w:p>
    <w:p w14:paraId="1A77AA8B" w14:textId="77777777" w:rsidR="007D1164" w:rsidRPr="00816B07" w:rsidRDefault="007D1164" w:rsidP="007D1164">
      <w:pPr>
        <w:pStyle w:val="Tekstpodstawowy"/>
        <w:spacing w:line="280" w:lineRule="exact"/>
        <w:jc w:val="center"/>
        <w:rPr>
          <w:rFonts w:ascii="Arial" w:hAnsi="Arial" w:cs="Arial"/>
          <w:bCs/>
          <w:i/>
          <w:sz w:val="22"/>
          <w:szCs w:val="22"/>
          <w:lang w:val="pl-PL"/>
        </w:rPr>
      </w:pPr>
      <w:r w:rsidRPr="00816B07">
        <w:rPr>
          <w:rFonts w:ascii="Arial" w:hAnsi="Arial" w:cs="Arial"/>
          <w:bCs/>
          <w:sz w:val="22"/>
          <w:szCs w:val="22"/>
          <w:lang w:val="pl-PL"/>
        </w:rPr>
        <w:t>….......................................................................................................................</w:t>
      </w:r>
    </w:p>
    <w:p w14:paraId="7BD64925" w14:textId="77777777" w:rsidR="007D1164" w:rsidRPr="00816B07" w:rsidRDefault="007D1164" w:rsidP="00822678">
      <w:pPr>
        <w:pStyle w:val="Tekstpodstawowy"/>
        <w:jc w:val="center"/>
        <w:rPr>
          <w:rFonts w:ascii="Arial" w:hAnsi="Arial" w:cs="Arial"/>
          <w:bCs/>
          <w:sz w:val="18"/>
          <w:szCs w:val="18"/>
          <w:lang w:val="pl-PL"/>
        </w:rPr>
      </w:pPr>
      <w:r w:rsidRPr="00816B07">
        <w:rPr>
          <w:rFonts w:ascii="Arial" w:hAnsi="Arial" w:cs="Arial"/>
          <w:bCs/>
          <w:i/>
          <w:sz w:val="18"/>
          <w:szCs w:val="18"/>
          <w:lang w:val="pl-PL"/>
        </w:rPr>
        <w:t>nazwa organizatora praktyki</w:t>
      </w:r>
    </w:p>
    <w:p w14:paraId="66C1088D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1671E9A9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2B1DA31B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sz w:val="22"/>
          <w:szCs w:val="22"/>
        </w:rPr>
        <w:t xml:space="preserve">Niniejsza ankieta ma charakter </w:t>
      </w:r>
      <w:r w:rsidRPr="00816B07">
        <w:rPr>
          <w:rFonts w:ascii="Arial" w:hAnsi="Arial" w:cs="Arial"/>
          <w:sz w:val="22"/>
          <w:szCs w:val="22"/>
          <w:lang w:val="pl-PL"/>
        </w:rPr>
        <w:t>informacyjny. N</w:t>
      </w:r>
      <w:r w:rsidRPr="00816B07">
        <w:rPr>
          <w:rFonts w:ascii="Arial" w:hAnsi="Arial" w:cs="Arial"/>
          <w:sz w:val="22"/>
          <w:szCs w:val="22"/>
        </w:rPr>
        <w:t xml:space="preserve">a podstawie udzielonych odpowiedzi możliwe będzie dokonanie </w:t>
      </w:r>
      <w:r w:rsidRPr="00816B07">
        <w:rPr>
          <w:rFonts w:ascii="Arial" w:hAnsi="Arial" w:cs="Arial"/>
          <w:sz w:val="22"/>
          <w:szCs w:val="22"/>
          <w:lang w:val="pl-PL"/>
        </w:rPr>
        <w:t xml:space="preserve">wyboru organizatora </w:t>
      </w:r>
      <w:r w:rsidRPr="00816B07">
        <w:rPr>
          <w:rFonts w:ascii="Arial" w:hAnsi="Arial" w:cs="Arial"/>
          <w:sz w:val="22"/>
          <w:szCs w:val="22"/>
        </w:rPr>
        <w:t>praktyk</w:t>
      </w:r>
      <w:r w:rsidRPr="00816B07">
        <w:rPr>
          <w:rFonts w:ascii="Arial" w:hAnsi="Arial" w:cs="Arial"/>
          <w:sz w:val="22"/>
          <w:szCs w:val="22"/>
          <w:lang w:val="pl-PL"/>
        </w:rPr>
        <w:t>i</w:t>
      </w:r>
      <w:r w:rsidRPr="00816B07">
        <w:rPr>
          <w:rFonts w:ascii="Arial" w:hAnsi="Arial" w:cs="Arial"/>
          <w:sz w:val="22"/>
          <w:szCs w:val="22"/>
        </w:rPr>
        <w:t>.</w:t>
      </w:r>
    </w:p>
    <w:p w14:paraId="2B070AD1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4836BCC2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tbl>
      <w:tblPr>
        <w:tblW w:w="0" w:type="auto"/>
        <w:tblInd w:w="-1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"/>
        <w:gridCol w:w="6495"/>
        <w:gridCol w:w="1107"/>
        <w:gridCol w:w="1096"/>
      </w:tblGrid>
      <w:tr w:rsidR="007D1164" w:rsidRPr="00816B07" w14:paraId="404BE3A1" w14:textId="77777777" w:rsidTr="00D9294D">
        <w:trPr>
          <w:trHeight w:val="545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6F4273B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Lp.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F91EA96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BE1428C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TAK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2EEB2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</w:pPr>
            <w:r w:rsidRPr="00816B07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NIE</w:t>
            </w:r>
          </w:p>
        </w:tc>
      </w:tr>
      <w:tr w:rsidR="007D1164" w:rsidRPr="00816B07" w14:paraId="2D32AF7E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685D79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1.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6B775" w14:textId="14D5FF45" w:rsidR="007D1164" w:rsidRPr="00816B07" w:rsidRDefault="007D1164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Charakter i zakres działalności </w:t>
            </w:r>
            <w:r w:rsidR="00F45DC0" w:rsidRPr="00816B07">
              <w:rPr>
                <w:rFonts w:ascii="Arial" w:hAnsi="Arial" w:cs="Arial"/>
                <w:sz w:val="22"/>
                <w:szCs w:val="22"/>
              </w:rPr>
              <w:t xml:space="preserve">organizatora praktyki </w:t>
            </w: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umożliwia realizację zakładanych dla praktyki na danym kierunku studiów efektów uczenia się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8EECD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0C83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63BEF7CB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34D91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2.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37C05" w14:textId="77777777" w:rsidR="007D1164" w:rsidRPr="00816B07" w:rsidRDefault="007D1164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Opiekun praktyk posiada doświadczenie zawodowe </w:t>
            </w: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br/>
              <w:t>w danej dziedzinie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9A0D2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880B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0DE64911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512DE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3.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1AC9B" w14:textId="77777777" w:rsidR="007D1164" w:rsidRPr="00816B07" w:rsidRDefault="007D1164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Opiekun praktyk posiada umiejętność przekazywania wiedzy </w:t>
            </w: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br/>
              <w:t>i współpracy z innymi pracownikami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7ADF8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E014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35DE5213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DD6EF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4.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B6CC9" w14:textId="70AEC37E" w:rsidR="007D1164" w:rsidRPr="00816B07" w:rsidRDefault="007D1164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Wyposażenie </w:t>
            </w:r>
            <w:r w:rsidR="00F45DC0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stanowiące mienie organizatora praktyki</w:t>
            </w: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umożliwia zdobywanie wiedzy i umiejętności praktycznych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92C52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FC56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6B066637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F6CC8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5.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D123D" w14:textId="77777777" w:rsidR="007D1164" w:rsidRPr="00816B07" w:rsidRDefault="007D1164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Stanowiska pracy spełniają wymogi zapewniające właściwy przebieg kształcenia studentów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1A957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601F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2D4D8627" w14:textId="77777777" w:rsidTr="00D9294D">
        <w:trPr>
          <w:trHeight w:val="5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C4DD4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6.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2B5F9" w14:textId="7B8EB946" w:rsidR="007D1164" w:rsidRPr="00816B07" w:rsidRDefault="008A541D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Organizator praktyki </w:t>
            </w:r>
            <w:r w:rsidR="007D1164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zwraca szczególną uwagę na przestrzeganie zasad bezpieczeństwa i higieny pracy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C0A51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9ED0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468834D4" w14:textId="77777777" w:rsidTr="00D9294D">
        <w:trPr>
          <w:trHeight w:val="4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051EC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7.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396B5" w14:textId="2D66A00D" w:rsidR="007D1164" w:rsidRPr="00816B07" w:rsidRDefault="008A541D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Organizator praktyki </w:t>
            </w:r>
            <w:r w:rsidR="007D1164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zapewnia praktykantowi stanowisko pracy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9A500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C598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56BBD036" w14:textId="77777777" w:rsidTr="00D9294D">
        <w:trPr>
          <w:trHeight w:val="45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F9655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8.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73B9B" w14:textId="5516E2AC" w:rsidR="007D1164" w:rsidRPr="00816B07" w:rsidRDefault="008A541D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Organizator praktyki </w:t>
            </w:r>
            <w:r w:rsidR="007D1164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ma doświadczenie w pracy ze studentami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6858C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1657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  <w:tr w:rsidR="007D1164" w:rsidRPr="00816B07" w14:paraId="32C090D4" w14:textId="77777777" w:rsidTr="00D9294D">
        <w:trPr>
          <w:trHeight w:val="45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F81D4" w14:textId="77777777" w:rsidR="007D1164" w:rsidRPr="00816B07" w:rsidRDefault="007D1164" w:rsidP="00D9294D">
            <w:pPr>
              <w:pStyle w:val="Tekstpodstawowy"/>
              <w:spacing w:line="280" w:lineRule="exact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9.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49687" w14:textId="70456CE9" w:rsidR="007D1164" w:rsidRPr="00816B07" w:rsidRDefault="008A541D" w:rsidP="00D9294D">
            <w:pPr>
              <w:pStyle w:val="Tekstpodstawowy"/>
              <w:spacing w:line="280" w:lineRule="exact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Organizator praktyki </w:t>
            </w:r>
            <w:r w:rsidR="007D1164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jest zainteresowany pracą ze studentami oraz współpracą z </w:t>
            </w:r>
            <w:r w:rsidR="001667F6">
              <w:rPr>
                <w:rFonts w:ascii="Arial" w:hAnsi="Arial" w:cs="Arial"/>
                <w:bCs/>
                <w:sz w:val="22"/>
                <w:szCs w:val="22"/>
                <w:lang w:val="pl-PL"/>
              </w:rPr>
              <w:t>U</w:t>
            </w:r>
            <w:r w:rsidR="007D1164" w:rsidRPr="00816B07">
              <w:rPr>
                <w:rFonts w:ascii="Arial" w:hAnsi="Arial" w:cs="Arial"/>
                <w:bCs/>
                <w:sz w:val="22"/>
                <w:szCs w:val="22"/>
                <w:lang w:val="pl-PL"/>
              </w:rPr>
              <w:t>czelnią w zakresie kształcenia studentów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FA445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9BD9" w14:textId="77777777" w:rsidR="007D1164" w:rsidRPr="00816B07" w:rsidRDefault="007D1164" w:rsidP="00D9294D">
            <w:pPr>
              <w:pStyle w:val="Tekstpodstawowy"/>
              <w:snapToGrid w:val="0"/>
              <w:spacing w:line="280" w:lineRule="exact"/>
              <w:jc w:val="both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</w:tr>
    </w:tbl>
    <w:p w14:paraId="2080D9F4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0A361D51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590F5E54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3DA2954E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2146B48B" w14:textId="77777777" w:rsidR="007D1164" w:rsidRPr="00816B07" w:rsidRDefault="007D1164" w:rsidP="007D1164">
      <w:pPr>
        <w:pStyle w:val="Tekstpodstawowy"/>
        <w:spacing w:line="280" w:lineRule="exact"/>
        <w:ind w:left="4248" w:firstLine="708"/>
        <w:jc w:val="both"/>
        <w:rPr>
          <w:rFonts w:ascii="Arial" w:hAnsi="Arial" w:cs="Arial"/>
          <w:bCs/>
          <w:i/>
          <w:sz w:val="16"/>
          <w:szCs w:val="16"/>
          <w:lang w:val="pl-PL"/>
        </w:rPr>
      </w:pPr>
      <w:r w:rsidRPr="00816B07">
        <w:rPr>
          <w:rFonts w:ascii="Arial" w:hAnsi="Arial" w:cs="Arial"/>
          <w:bCs/>
          <w:i/>
          <w:sz w:val="22"/>
          <w:szCs w:val="22"/>
          <w:lang w:val="pl-PL"/>
        </w:rPr>
        <w:t>.............................................................</w:t>
      </w:r>
    </w:p>
    <w:p w14:paraId="3088FEDB" w14:textId="77777777" w:rsidR="007D1164" w:rsidRPr="00816B07" w:rsidRDefault="007D1164" w:rsidP="007D1164">
      <w:pPr>
        <w:pStyle w:val="Tekstpodstawowy"/>
        <w:spacing w:line="280" w:lineRule="exact"/>
        <w:ind w:left="4248" w:firstLine="708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r w:rsidRPr="00816B07">
        <w:rPr>
          <w:rFonts w:ascii="Arial" w:hAnsi="Arial" w:cs="Arial"/>
          <w:bCs/>
          <w:i/>
          <w:sz w:val="16"/>
          <w:szCs w:val="16"/>
          <w:lang w:val="pl-PL"/>
        </w:rPr>
        <w:t xml:space="preserve">        data i podpis organizatora praktyki</w:t>
      </w:r>
    </w:p>
    <w:p w14:paraId="12A5E08B" w14:textId="77777777" w:rsidR="007D1164" w:rsidRPr="00816B07" w:rsidRDefault="007D1164" w:rsidP="007D1164">
      <w:pPr>
        <w:pStyle w:val="Tekstpodstawowy"/>
        <w:pageBreakBefore/>
        <w:spacing w:line="280" w:lineRule="exact"/>
        <w:rPr>
          <w:rFonts w:ascii="Arial" w:hAnsi="Arial" w:cs="Arial"/>
          <w:b/>
          <w:bCs/>
          <w:sz w:val="22"/>
          <w:szCs w:val="22"/>
          <w:lang w:val="pl-PL"/>
        </w:rPr>
      </w:pPr>
      <w:r w:rsidRPr="00816B07"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Opinia pełnomocnika ds. praktyk</w:t>
      </w:r>
    </w:p>
    <w:p w14:paraId="00A3E4D4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</w:p>
    <w:p w14:paraId="2A8E5290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bCs/>
          <w:sz w:val="22"/>
          <w:szCs w:val="22"/>
          <w:lang w:val="pl-PL"/>
        </w:rPr>
        <w:t>Oceniany organizator praktyki:</w:t>
      </w:r>
    </w:p>
    <w:p w14:paraId="7E650BCA" w14:textId="242296B4" w:rsidR="00B908AB" w:rsidRDefault="00B908AB" w:rsidP="00B908AB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72F988" wp14:editId="1DE2E2C6">
                <wp:simplePos x="0" y="0"/>
                <wp:positionH relativeFrom="column">
                  <wp:posOffset>5080</wp:posOffset>
                </wp:positionH>
                <wp:positionV relativeFrom="paragraph">
                  <wp:posOffset>177165</wp:posOffset>
                </wp:positionV>
                <wp:extent cx="143510" cy="143510"/>
                <wp:effectExtent l="0" t="0" r="27940" b="27940"/>
                <wp:wrapNone/>
                <wp:docPr id="85539988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B000C" id="Prostokąt 1" o:spid="_x0000_s1026" style="position:absolute;margin-left:.4pt;margin-top:13.95pt;width:11.3pt;height:11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" filled="f" strokecolor="#09101d [484]" strokeweight="1pt"/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pl-PL"/>
        </w:rPr>
        <w:tab/>
      </w:r>
    </w:p>
    <w:p w14:paraId="310224F9" w14:textId="37F3297D" w:rsidR="007D1164" w:rsidRPr="00816B07" w:rsidRDefault="007D1164" w:rsidP="00B908AB">
      <w:pPr>
        <w:pStyle w:val="Tekstpodstawowy"/>
        <w:spacing w:line="280" w:lineRule="exact"/>
        <w:ind w:firstLine="360"/>
        <w:jc w:val="both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bCs/>
          <w:sz w:val="22"/>
          <w:szCs w:val="22"/>
          <w:lang w:val="pl-PL"/>
        </w:rPr>
        <w:t>spełnia wymagane kryteria do prowadzenia praktyk zawodowych</w:t>
      </w:r>
    </w:p>
    <w:p w14:paraId="32AB62C8" w14:textId="1EBE0449" w:rsidR="00B908AB" w:rsidRDefault="00B908AB" w:rsidP="00B908AB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CAA936" wp14:editId="6D0209B5">
                <wp:simplePos x="0" y="0"/>
                <wp:positionH relativeFrom="column">
                  <wp:posOffset>-10160</wp:posOffset>
                </wp:positionH>
                <wp:positionV relativeFrom="paragraph">
                  <wp:posOffset>191030</wp:posOffset>
                </wp:positionV>
                <wp:extent cx="143510" cy="143510"/>
                <wp:effectExtent l="0" t="0" r="27940" b="27940"/>
                <wp:wrapNone/>
                <wp:docPr id="110638387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DD8DE3" id="Prostokąt 1" o:spid="_x0000_s1026" style="position:absolute;margin-left:-.8pt;margin-top:15.05pt;width:11.3pt;height:11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" filled="f" strokecolor="#09101d [484]" strokeweight="1pt"/>
            </w:pict>
          </mc:Fallback>
        </mc:AlternateContent>
      </w:r>
    </w:p>
    <w:p w14:paraId="3A512E73" w14:textId="1CC3CDE1" w:rsidR="007D1164" w:rsidRPr="00816B07" w:rsidRDefault="007D1164" w:rsidP="00B908AB">
      <w:pPr>
        <w:pStyle w:val="Tekstpodstawowy"/>
        <w:spacing w:line="280" w:lineRule="exact"/>
        <w:ind w:firstLine="360"/>
        <w:jc w:val="both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bCs/>
          <w:sz w:val="22"/>
          <w:szCs w:val="22"/>
          <w:lang w:val="pl-PL"/>
        </w:rPr>
        <w:t>spełnia częściowo wymagane kryteria do prowadzenia praktyk zawodowych</w:t>
      </w:r>
    </w:p>
    <w:p w14:paraId="71E51C84" w14:textId="3EADCD2B" w:rsidR="00B908AB" w:rsidRDefault="00B908AB" w:rsidP="00B908AB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</w:p>
    <w:p w14:paraId="576FC6A2" w14:textId="2CA4BDA5" w:rsidR="007D1164" w:rsidRPr="00816B07" w:rsidRDefault="00B908AB" w:rsidP="00B908AB">
      <w:pPr>
        <w:pStyle w:val="Tekstpodstawowy"/>
        <w:spacing w:line="280" w:lineRule="exact"/>
        <w:ind w:firstLine="360"/>
        <w:jc w:val="both"/>
        <w:rPr>
          <w:rFonts w:ascii="Arial" w:hAnsi="Arial" w:cs="Arial"/>
          <w:bCs/>
          <w:sz w:val="22"/>
          <w:szCs w:val="22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DC4557" wp14:editId="7406B5C2">
                <wp:simplePos x="0" y="0"/>
                <wp:positionH relativeFrom="column">
                  <wp:posOffset>-5080</wp:posOffset>
                </wp:positionH>
                <wp:positionV relativeFrom="paragraph">
                  <wp:posOffset>15770</wp:posOffset>
                </wp:positionV>
                <wp:extent cx="143510" cy="143510"/>
                <wp:effectExtent l="0" t="0" r="27940" b="27940"/>
                <wp:wrapNone/>
                <wp:docPr id="125788544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A7F3F8" id="Prostokąt 1" o:spid="_x0000_s1026" style="position:absolute;margin-left:-.4pt;margin-top:1.25pt;width:11.3pt;height:11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" filled="f" strokecolor="#09101d [484]" strokeweight="1pt"/>
            </w:pict>
          </mc:Fallback>
        </mc:AlternateContent>
      </w:r>
      <w:r w:rsidR="007D1164" w:rsidRPr="00816B07">
        <w:rPr>
          <w:rFonts w:ascii="Arial" w:hAnsi="Arial" w:cs="Arial"/>
          <w:bCs/>
          <w:sz w:val="22"/>
          <w:szCs w:val="22"/>
          <w:lang w:val="pl-PL"/>
        </w:rPr>
        <w:t>nie spełnia wymaganych kryteriów do prowadzenia praktyk zawodowych</w:t>
      </w:r>
    </w:p>
    <w:p w14:paraId="762416B4" w14:textId="68D7FBF9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</w:p>
    <w:p w14:paraId="61880022" w14:textId="56242DF2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</w:p>
    <w:p w14:paraId="397A0539" w14:textId="346A9122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Cs/>
          <w:sz w:val="22"/>
          <w:szCs w:val="22"/>
          <w:lang w:val="pl-PL"/>
        </w:rPr>
      </w:pPr>
    </w:p>
    <w:p w14:paraId="192732A0" w14:textId="77777777" w:rsidR="007D1164" w:rsidRPr="00816B07" w:rsidRDefault="007D1164" w:rsidP="007D1164">
      <w:pPr>
        <w:pStyle w:val="Tekstpodstawowy"/>
        <w:spacing w:line="280" w:lineRule="exact"/>
        <w:ind w:left="4956"/>
        <w:jc w:val="both"/>
        <w:rPr>
          <w:rFonts w:ascii="Arial" w:hAnsi="Arial" w:cs="Arial"/>
          <w:bCs/>
          <w:i/>
          <w:sz w:val="18"/>
          <w:szCs w:val="18"/>
          <w:lang w:val="pl-PL"/>
        </w:rPr>
      </w:pPr>
      <w:r w:rsidRPr="00816B07">
        <w:rPr>
          <w:rFonts w:ascii="Arial" w:hAnsi="Arial" w:cs="Arial"/>
          <w:bCs/>
          <w:i/>
          <w:sz w:val="22"/>
          <w:szCs w:val="22"/>
          <w:lang w:val="pl-PL"/>
        </w:rPr>
        <w:t>...............................................................</w:t>
      </w:r>
    </w:p>
    <w:p w14:paraId="0FCDF294" w14:textId="77777777" w:rsidR="007D1164" w:rsidRPr="00816B07" w:rsidRDefault="007D1164" w:rsidP="007D1164">
      <w:pPr>
        <w:pStyle w:val="Tekstpodstawowy"/>
        <w:spacing w:line="280" w:lineRule="exact"/>
        <w:ind w:left="4956"/>
        <w:jc w:val="both"/>
        <w:rPr>
          <w:rFonts w:ascii="Arial" w:hAnsi="Arial" w:cs="Arial"/>
          <w:bCs/>
          <w:sz w:val="22"/>
          <w:szCs w:val="22"/>
          <w:lang w:val="pl-PL"/>
        </w:rPr>
      </w:pP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     data i podpis pełnomocnika ds. praktyk</w:t>
      </w:r>
    </w:p>
    <w:p w14:paraId="6ADFD20F" w14:textId="77777777" w:rsidR="007D1164" w:rsidRPr="00816B07" w:rsidRDefault="007D1164" w:rsidP="007D1164">
      <w:pPr>
        <w:pStyle w:val="Tekstpodstawowy"/>
        <w:spacing w:line="280" w:lineRule="exact"/>
        <w:rPr>
          <w:rFonts w:ascii="Arial" w:hAnsi="Arial" w:cs="Arial"/>
          <w:bCs/>
          <w:sz w:val="22"/>
          <w:szCs w:val="22"/>
          <w:lang w:val="pl-PL"/>
        </w:rPr>
      </w:pPr>
    </w:p>
    <w:p w14:paraId="278A6F6E" w14:textId="77777777" w:rsidR="007D1164" w:rsidRPr="00816B07" w:rsidRDefault="007D1164" w:rsidP="007D1164">
      <w:pPr>
        <w:pStyle w:val="Tekstpodstawowy"/>
        <w:spacing w:line="280" w:lineRule="exact"/>
        <w:ind w:left="4248"/>
        <w:jc w:val="right"/>
        <w:rPr>
          <w:rFonts w:ascii="Arial" w:hAnsi="Arial" w:cs="Arial"/>
          <w:bCs/>
          <w:sz w:val="22"/>
          <w:szCs w:val="22"/>
          <w:lang w:val="pl-PL"/>
        </w:rPr>
      </w:pPr>
    </w:p>
    <w:p w14:paraId="04E18AAF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</w:p>
    <w:p w14:paraId="6BCF9A79" w14:textId="77777777" w:rsidR="007D1164" w:rsidRPr="00816B07" w:rsidRDefault="007D1164" w:rsidP="007D1164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3</w:t>
      </w:r>
    </w:p>
    <w:p w14:paraId="1666015B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624EBB07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0169D383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bCs/>
          <w:i/>
          <w:sz w:val="22"/>
          <w:szCs w:val="22"/>
        </w:rPr>
      </w:pPr>
    </w:p>
    <w:p w14:paraId="53E40581" w14:textId="77777777" w:rsidR="007D1164" w:rsidRPr="00816B07" w:rsidRDefault="007D1164" w:rsidP="007D1164">
      <w:pPr>
        <w:pStyle w:val="Tekstpodstawowy"/>
        <w:spacing w:line="280" w:lineRule="exact"/>
        <w:ind w:left="5664"/>
        <w:jc w:val="right"/>
        <w:rPr>
          <w:rFonts w:ascii="Arial" w:hAnsi="Arial" w:cs="Arial"/>
          <w:sz w:val="22"/>
          <w:szCs w:val="22"/>
        </w:rPr>
      </w:pPr>
    </w:p>
    <w:p w14:paraId="6DB4198D" w14:textId="77777777" w:rsidR="007D1164" w:rsidRPr="00816B07" w:rsidRDefault="007D1164" w:rsidP="007D1164">
      <w:pPr>
        <w:pStyle w:val="Nagwek5"/>
        <w:spacing w:line="280" w:lineRule="exact"/>
        <w:rPr>
          <w:rFonts w:ascii="Arial" w:hAnsi="Arial" w:cs="Arial"/>
          <w:sz w:val="22"/>
          <w:szCs w:val="22"/>
        </w:rPr>
      </w:pPr>
    </w:p>
    <w:p w14:paraId="31452CE9" w14:textId="77777777" w:rsidR="007D1164" w:rsidRPr="00816B07" w:rsidRDefault="007D1164" w:rsidP="007D1164">
      <w:pPr>
        <w:tabs>
          <w:tab w:val="right" w:pos="6120"/>
        </w:tabs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45D8B5B2" w14:textId="77777777" w:rsidR="007D1164" w:rsidRPr="00816B07" w:rsidRDefault="007D1164" w:rsidP="007D1164">
      <w:pPr>
        <w:tabs>
          <w:tab w:val="right" w:pos="6120"/>
        </w:tabs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25BF3958" w14:textId="3E992AC8" w:rsidR="007D1164" w:rsidRPr="00816B07" w:rsidRDefault="007D1164" w:rsidP="007D1164">
      <w:pPr>
        <w:tabs>
          <w:tab w:val="center" w:leader="dot" w:pos="2880"/>
          <w:tab w:val="left" w:pos="6300"/>
          <w:tab w:val="right" w:leader="dot" w:pos="9360"/>
        </w:tabs>
        <w:spacing w:line="280" w:lineRule="exact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</w:r>
    </w:p>
    <w:p w14:paraId="3407A9FB" w14:textId="3240BC72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  <w:vertAlign w:val="superscript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               miejscowość i data</w:t>
      </w:r>
    </w:p>
    <w:p w14:paraId="2510C0D3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  <w:vertAlign w:val="superscript"/>
        </w:rPr>
      </w:pPr>
    </w:p>
    <w:p w14:paraId="0EC232CD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4B239546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2F227E1D" w14:textId="77777777" w:rsidR="007D1164" w:rsidRPr="00816B07" w:rsidRDefault="007D1164" w:rsidP="007D1164">
      <w:pPr>
        <w:pStyle w:val="Nagwek7"/>
        <w:tabs>
          <w:tab w:val="left" w:pos="7655"/>
        </w:tabs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SKIEROWANIE NA PRAKTYKĘ OBJĘTĄ PROGRAMEM STUDIÓW</w:t>
      </w:r>
    </w:p>
    <w:p w14:paraId="594CF6A6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789F2F85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0DEEECC4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21FDE0F7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713C8294" w14:textId="27F0658D" w:rsidR="00E065F8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Politechnika Lubelska kieruje studenta/studentkę* .………………………………………  ………………………………………………………………………………………….… na praktykę</w:t>
      </w:r>
      <w:r w:rsidR="00E065F8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do</w:t>
      </w:r>
      <w:r w:rsidR="00E065F8" w:rsidRPr="00816B07">
        <w:rPr>
          <w:rFonts w:ascii="Arial" w:hAnsi="Arial" w:cs="Arial"/>
          <w:sz w:val="22"/>
          <w:szCs w:val="22"/>
        </w:rPr>
        <w:t xml:space="preserve"> </w:t>
      </w:r>
      <w:r w:rsidRPr="00816B07">
        <w:rPr>
          <w:rFonts w:ascii="Arial" w:hAnsi="Arial" w:cs="Arial"/>
          <w:sz w:val="22"/>
          <w:szCs w:val="22"/>
        </w:rPr>
        <w:t>.……………………………………………..…………………</w:t>
      </w:r>
      <w:r w:rsidR="00A3747E" w:rsidRPr="00816B07">
        <w:rPr>
          <w:rFonts w:ascii="Arial" w:hAnsi="Arial" w:cs="Arial"/>
          <w:sz w:val="22"/>
          <w:szCs w:val="22"/>
        </w:rPr>
        <w:t>……………………………………...</w:t>
      </w:r>
    </w:p>
    <w:p w14:paraId="23AC1B54" w14:textId="4C99BC37" w:rsidR="007D1164" w:rsidRPr="00816B07" w:rsidRDefault="00E065F8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 w:rsidR="00A3747E" w:rsidRPr="00816B07">
        <w:rPr>
          <w:rFonts w:ascii="Arial" w:hAnsi="Arial" w:cs="Arial"/>
          <w:sz w:val="22"/>
          <w:szCs w:val="22"/>
        </w:rPr>
        <w:t>……</w:t>
      </w:r>
      <w:r w:rsidR="007D1164" w:rsidRPr="00816B07">
        <w:rPr>
          <w:rFonts w:ascii="Arial" w:hAnsi="Arial" w:cs="Arial"/>
          <w:sz w:val="22"/>
          <w:szCs w:val="22"/>
        </w:rPr>
        <w:br/>
        <w:t>w terminie ……………………………………………………………………………………………….</w:t>
      </w:r>
    </w:p>
    <w:p w14:paraId="1CA136D1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6FC0A679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</w:t>
      </w:r>
      <w:r w:rsidRPr="00816B07">
        <w:rPr>
          <w:rFonts w:ascii="Arial" w:hAnsi="Arial" w:cs="Arial"/>
          <w:sz w:val="22"/>
          <w:szCs w:val="22"/>
          <w:lang w:val="pl-PL"/>
        </w:rPr>
        <w:t>s</w:t>
      </w:r>
      <w:proofErr w:type="spellStart"/>
      <w:r w:rsidRPr="00816B07">
        <w:rPr>
          <w:rFonts w:ascii="Arial" w:hAnsi="Arial" w:cs="Arial"/>
          <w:sz w:val="22"/>
          <w:szCs w:val="22"/>
        </w:rPr>
        <w:t>tudentka</w:t>
      </w:r>
      <w:proofErr w:type="spellEnd"/>
      <w:r w:rsidRPr="00816B07">
        <w:rPr>
          <w:rFonts w:ascii="Arial" w:hAnsi="Arial" w:cs="Arial"/>
          <w:sz w:val="22"/>
          <w:szCs w:val="22"/>
        </w:rPr>
        <w:t xml:space="preserve">* okazał/okazała* w Uczelni dokumenty świadczące, że jest ubezpieczony/ubezpieczona* od </w:t>
      </w:r>
      <w:r w:rsidRPr="00816B07">
        <w:rPr>
          <w:rFonts w:ascii="Arial" w:hAnsi="Arial" w:cs="Arial"/>
          <w:sz w:val="22"/>
          <w:szCs w:val="22"/>
          <w:lang w:val="pl-PL"/>
        </w:rPr>
        <w:t xml:space="preserve">następstw </w:t>
      </w:r>
      <w:r w:rsidRPr="00816B07">
        <w:rPr>
          <w:rFonts w:ascii="Arial" w:hAnsi="Arial" w:cs="Arial"/>
          <w:sz w:val="22"/>
          <w:szCs w:val="22"/>
        </w:rPr>
        <w:t xml:space="preserve">nieszczęśliwych wypadków </w:t>
      </w:r>
      <w:r w:rsidRPr="00816B07">
        <w:rPr>
          <w:rFonts w:ascii="Arial" w:hAnsi="Arial" w:cs="Arial"/>
          <w:sz w:val="22"/>
          <w:szCs w:val="22"/>
          <w:lang w:val="pl-PL"/>
        </w:rPr>
        <w:t xml:space="preserve">(NNW) </w:t>
      </w:r>
      <w:r w:rsidRPr="00816B07">
        <w:rPr>
          <w:rFonts w:ascii="Arial" w:hAnsi="Arial" w:cs="Arial"/>
          <w:sz w:val="22"/>
          <w:szCs w:val="22"/>
        </w:rPr>
        <w:t>podczas odbywania przedmiotowej praktyki.</w:t>
      </w:r>
    </w:p>
    <w:p w14:paraId="4CBF52C9" w14:textId="77777777" w:rsidR="007D1164" w:rsidRPr="00816B07" w:rsidRDefault="007D1164" w:rsidP="007D1164">
      <w:pPr>
        <w:pStyle w:val="Tekstpodstawowy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0DB99CCD" w14:textId="77777777" w:rsidR="007D1164" w:rsidRPr="00816B07" w:rsidRDefault="007D1164" w:rsidP="00A3747E">
      <w:pPr>
        <w:pStyle w:val="Tekstpodstawowy"/>
        <w:tabs>
          <w:tab w:val="left" w:pos="6300"/>
          <w:tab w:val="right" w:leader="dot" w:pos="9582"/>
        </w:tabs>
        <w:spacing w:line="280" w:lineRule="exact"/>
        <w:ind w:left="4956"/>
        <w:jc w:val="center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……………………………………………..</w:t>
      </w:r>
    </w:p>
    <w:p w14:paraId="24C10ECF" w14:textId="77777777" w:rsidR="007D1164" w:rsidRPr="00816B07" w:rsidRDefault="007D1164" w:rsidP="007D1164">
      <w:pPr>
        <w:pStyle w:val="Tekstpodstawowy"/>
        <w:tabs>
          <w:tab w:val="left" w:pos="5529"/>
          <w:tab w:val="right" w:leader="dot" w:pos="9582"/>
        </w:tabs>
        <w:spacing w:line="280" w:lineRule="exact"/>
        <w:ind w:left="5529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    podpis pełnomocnika </w:t>
      </w:r>
      <w:r w:rsidRPr="00816B07">
        <w:rPr>
          <w:rFonts w:ascii="Arial" w:hAnsi="Arial" w:cs="Arial"/>
          <w:i/>
          <w:sz w:val="18"/>
          <w:szCs w:val="18"/>
          <w:lang w:val="pl-PL"/>
        </w:rPr>
        <w:t>d</w:t>
      </w:r>
      <w:r w:rsidRPr="00816B07">
        <w:rPr>
          <w:rFonts w:ascii="Arial" w:hAnsi="Arial" w:cs="Arial"/>
          <w:i/>
          <w:sz w:val="18"/>
          <w:szCs w:val="18"/>
        </w:rPr>
        <w:t xml:space="preserve">s. praktyk </w:t>
      </w:r>
    </w:p>
    <w:p w14:paraId="1D61E6BB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FDD4B01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793529B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69D4FE11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B23B276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13821C02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0179229E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1F31A91E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F31B3B3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0C7AA2A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6D7DE08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626DAB67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45567BC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B795E8D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A2D3D75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49BA39F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1E0D6D0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99DD16A" w14:textId="2C5C1928" w:rsidR="008F5D49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* niewłaściwe skreślić </w:t>
      </w:r>
      <w:r w:rsidR="008F5D49" w:rsidRPr="00816B07">
        <w:rPr>
          <w:rFonts w:ascii="Arial" w:hAnsi="Arial" w:cs="Arial"/>
          <w:i/>
          <w:sz w:val="18"/>
          <w:szCs w:val="18"/>
        </w:rPr>
        <w:br w:type="page"/>
      </w:r>
    </w:p>
    <w:p w14:paraId="663E5D4C" w14:textId="77777777" w:rsidR="007D1164" w:rsidRPr="00816B07" w:rsidRDefault="007D1164" w:rsidP="007D1164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4</w:t>
      </w:r>
    </w:p>
    <w:p w14:paraId="018E1A89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439C98CA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699E5EDD" w14:textId="77777777" w:rsidR="007D1164" w:rsidRPr="00816B07" w:rsidRDefault="007D1164" w:rsidP="007D1164">
      <w:pPr>
        <w:jc w:val="right"/>
        <w:rPr>
          <w:rFonts w:ascii="Arial" w:hAnsi="Arial" w:cs="Arial"/>
          <w:bCs/>
          <w:i/>
          <w:sz w:val="18"/>
          <w:szCs w:val="18"/>
        </w:rPr>
      </w:pPr>
    </w:p>
    <w:p w14:paraId="7BAA35A6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/>
          <w:sz w:val="18"/>
          <w:szCs w:val="18"/>
        </w:rPr>
      </w:pPr>
    </w:p>
    <w:p w14:paraId="4BD91AB0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b/>
          <w:sz w:val="22"/>
          <w:szCs w:val="22"/>
        </w:rPr>
      </w:pPr>
    </w:p>
    <w:p w14:paraId="62E1B5AA" w14:textId="77777777" w:rsidR="007D1164" w:rsidRPr="00816B07" w:rsidRDefault="007D1164" w:rsidP="007D1164">
      <w:pPr>
        <w:pStyle w:val="Bezodstpw"/>
        <w:spacing w:line="280" w:lineRule="exact"/>
        <w:jc w:val="center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DEKLARACJA STUDENTA</w:t>
      </w:r>
    </w:p>
    <w:p w14:paraId="080331E6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D9DF0AF" w14:textId="35F176A1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Student/studentka*………………………………………………………………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…………..</w:t>
      </w:r>
      <w:r w:rsidRPr="00816B07">
        <w:rPr>
          <w:rFonts w:ascii="Arial" w:hAnsi="Arial" w:cs="Arial"/>
          <w:sz w:val="22"/>
          <w:szCs w:val="22"/>
        </w:rPr>
        <w:t>…………</w:t>
      </w:r>
    </w:p>
    <w:p w14:paraId="2F276941" w14:textId="5AFC94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Wydział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……….</w:t>
      </w:r>
      <w:r w:rsidRPr="00816B07">
        <w:rPr>
          <w:rFonts w:ascii="Arial" w:hAnsi="Arial" w:cs="Arial"/>
          <w:sz w:val="22"/>
          <w:szCs w:val="22"/>
        </w:rPr>
        <w:t>……………</w:t>
      </w:r>
    </w:p>
    <w:p w14:paraId="15FDA9DF" w14:textId="554E75D9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Kierunek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……….</w:t>
      </w:r>
      <w:r w:rsidRPr="00816B07">
        <w:rPr>
          <w:rFonts w:ascii="Arial" w:hAnsi="Arial" w:cs="Arial"/>
          <w:sz w:val="22"/>
          <w:szCs w:val="22"/>
        </w:rPr>
        <w:t>…</w:t>
      </w:r>
    </w:p>
    <w:p w14:paraId="3F6A9FE3" w14:textId="6E510BCB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Rok studiów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….………</w:t>
      </w:r>
      <w:r w:rsidRPr="00816B07">
        <w:rPr>
          <w:rFonts w:ascii="Arial" w:hAnsi="Arial" w:cs="Arial"/>
          <w:sz w:val="22"/>
          <w:szCs w:val="22"/>
        </w:rPr>
        <w:t>…</w:t>
      </w:r>
    </w:p>
    <w:p w14:paraId="78849310" w14:textId="363E5286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Poziom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…….…</w:t>
      </w:r>
      <w:r w:rsidRPr="00816B07">
        <w:rPr>
          <w:rFonts w:ascii="Arial" w:hAnsi="Arial" w:cs="Arial"/>
          <w:sz w:val="22"/>
          <w:szCs w:val="22"/>
        </w:rPr>
        <w:t>…</w:t>
      </w:r>
    </w:p>
    <w:p w14:paraId="110AD795" w14:textId="0FF0A830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Nazwa organizatora praktyki 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…………..</w:t>
      </w:r>
      <w:r w:rsidRPr="00816B07">
        <w:rPr>
          <w:rFonts w:ascii="Arial" w:hAnsi="Arial" w:cs="Arial"/>
          <w:sz w:val="22"/>
          <w:szCs w:val="22"/>
        </w:rPr>
        <w:t>…</w:t>
      </w:r>
      <w:r w:rsidR="00822678" w:rsidRPr="00816B07">
        <w:rPr>
          <w:rFonts w:ascii="Arial" w:hAnsi="Arial" w:cs="Arial"/>
          <w:sz w:val="22"/>
          <w:szCs w:val="22"/>
        </w:rPr>
        <w:t>.</w:t>
      </w:r>
      <w:r w:rsidRPr="00816B07">
        <w:rPr>
          <w:rFonts w:ascii="Arial" w:hAnsi="Arial" w:cs="Arial"/>
          <w:sz w:val="22"/>
          <w:szCs w:val="22"/>
        </w:rPr>
        <w:t>…. Termin praktyki</w:t>
      </w:r>
      <w:r w:rsidRPr="00816B07">
        <w:rPr>
          <w:rFonts w:ascii="Arial" w:hAnsi="Arial" w:cs="Arial"/>
          <w:sz w:val="22"/>
          <w:szCs w:val="22"/>
        </w:rPr>
        <w:tab/>
        <w:t>……………</w:t>
      </w:r>
      <w:r w:rsidR="00822678" w:rsidRPr="00816B07">
        <w:rPr>
          <w:rFonts w:ascii="Arial" w:hAnsi="Arial" w:cs="Arial"/>
          <w:sz w:val="22"/>
          <w:szCs w:val="22"/>
        </w:rPr>
        <w:t>………</w:t>
      </w:r>
      <w:r w:rsidRPr="00816B07">
        <w:rPr>
          <w:rFonts w:ascii="Arial" w:hAnsi="Arial" w:cs="Arial"/>
          <w:sz w:val="22"/>
          <w:szCs w:val="22"/>
        </w:rPr>
        <w:t>…………………………………………………………….</w:t>
      </w:r>
    </w:p>
    <w:p w14:paraId="67FD31E3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76FCB98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16E28945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Oświadczam, że zapoznałem/zapoznałam* się z niżej przedstawionymi warunkami praktyki studenckiej i zobowiązuję się do ich przestrzegania.</w:t>
      </w:r>
    </w:p>
    <w:p w14:paraId="0BB8EA12" w14:textId="77777777" w:rsidR="007D1164" w:rsidRPr="00816B07" w:rsidRDefault="007D1164" w:rsidP="007D1164">
      <w:pPr>
        <w:pStyle w:val="Bezodstpw"/>
        <w:spacing w:line="280" w:lineRule="exact"/>
        <w:ind w:firstLine="567"/>
        <w:jc w:val="both"/>
        <w:rPr>
          <w:rFonts w:ascii="Arial" w:hAnsi="Arial" w:cs="Arial"/>
          <w:sz w:val="22"/>
          <w:szCs w:val="22"/>
        </w:rPr>
      </w:pPr>
    </w:p>
    <w:p w14:paraId="4FF86B63" w14:textId="77777777" w:rsidR="007D1164" w:rsidRPr="00816B07" w:rsidRDefault="007D1164" w:rsidP="007D1164">
      <w:pPr>
        <w:pStyle w:val="Bezodstpw"/>
        <w:numPr>
          <w:ilvl w:val="0"/>
          <w:numId w:val="7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Student/studentka* zobowiązuje się do odbycia praktyki zgodnie z Kartą sylabusa praktyki, a ponadto do: </w:t>
      </w:r>
    </w:p>
    <w:p w14:paraId="083C8D4F" w14:textId="77777777" w:rsidR="007D1164" w:rsidRPr="00816B07" w:rsidRDefault="007D1164" w:rsidP="007D1164">
      <w:pPr>
        <w:pStyle w:val="Bezodstpw"/>
        <w:numPr>
          <w:ilvl w:val="0"/>
          <w:numId w:val="17"/>
        </w:numPr>
        <w:spacing w:line="280" w:lineRule="exact"/>
        <w:ind w:left="709" w:hanging="425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przestrzegania ustalonego przez organizatora praktyki porządku i dyscypliny pracy;</w:t>
      </w:r>
    </w:p>
    <w:p w14:paraId="1605C919" w14:textId="77777777" w:rsidR="007D1164" w:rsidRPr="00816B07" w:rsidRDefault="007D1164" w:rsidP="007D1164">
      <w:pPr>
        <w:pStyle w:val="Bezodstpw"/>
        <w:numPr>
          <w:ilvl w:val="0"/>
          <w:numId w:val="17"/>
        </w:numPr>
        <w:spacing w:line="280" w:lineRule="exact"/>
        <w:ind w:left="709" w:hanging="425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przestrzegania zasad bezpieczeństwa i higieny pracy oraz ochrony przeciwpożarowej;</w:t>
      </w:r>
    </w:p>
    <w:p w14:paraId="77007CCD" w14:textId="77777777" w:rsidR="007D1164" w:rsidRPr="00816B07" w:rsidRDefault="007D1164" w:rsidP="007D1164">
      <w:pPr>
        <w:pStyle w:val="Bezodstpw"/>
        <w:numPr>
          <w:ilvl w:val="0"/>
          <w:numId w:val="17"/>
        </w:numPr>
        <w:spacing w:line="280" w:lineRule="exact"/>
        <w:ind w:left="709" w:hanging="425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przestrzegania zasad zachowania tajemnicy służbowej i państwowej oraz ochrony poufności danych w zakresie określonym przez organizatora praktyki;</w:t>
      </w:r>
    </w:p>
    <w:p w14:paraId="68C0B191" w14:textId="77777777" w:rsidR="007D1164" w:rsidRPr="00816B07" w:rsidRDefault="007D1164" w:rsidP="007D1164">
      <w:pPr>
        <w:pStyle w:val="Bezodstpw"/>
        <w:numPr>
          <w:ilvl w:val="0"/>
          <w:numId w:val="17"/>
        </w:numPr>
        <w:spacing w:line="280" w:lineRule="exact"/>
        <w:ind w:left="709" w:hanging="425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przestrzegania zasad odbywania praktyk określonych przez Uczelnię;</w:t>
      </w:r>
    </w:p>
    <w:p w14:paraId="4368F37F" w14:textId="77777777" w:rsidR="007D1164" w:rsidRPr="00816B07" w:rsidRDefault="007D1164" w:rsidP="007D1164">
      <w:pPr>
        <w:pStyle w:val="Bezodstpw"/>
        <w:numPr>
          <w:ilvl w:val="0"/>
          <w:numId w:val="17"/>
        </w:numPr>
        <w:spacing w:line="280" w:lineRule="exact"/>
        <w:ind w:left="709" w:hanging="425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posiadania polisy od następstw nieszczęśliwych wypadków (NNW) na czas trwania praktyki.</w:t>
      </w:r>
    </w:p>
    <w:p w14:paraId="2C523797" w14:textId="77777777" w:rsidR="007D1164" w:rsidRPr="00816B07" w:rsidRDefault="007D1164" w:rsidP="007D1164">
      <w:pPr>
        <w:pStyle w:val="Bezodstpw"/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</w:p>
    <w:p w14:paraId="692B5745" w14:textId="38AB71FF" w:rsidR="007D1164" w:rsidRPr="00816B07" w:rsidRDefault="00A75C8E" w:rsidP="007D1164">
      <w:pPr>
        <w:pStyle w:val="Bezodstpw"/>
        <w:numPr>
          <w:ilvl w:val="0"/>
          <w:numId w:val="7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Student/studentk</w:t>
      </w:r>
      <w:r w:rsidR="00D013C9" w:rsidRPr="00816B07">
        <w:rPr>
          <w:rFonts w:ascii="Arial" w:hAnsi="Arial" w:cs="Arial"/>
          <w:sz w:val="22"/>
          <w:szCs w:val="22"/>
        </w:rPr>
        <w:t>a</w:t>
      </w:r>
      <w:r w:rsidRPr="00816B07">
        <w:rPr>
          <w:rFonts w:ascii="Arial" w:hAnsi="Arial" w:cs="Arial"/>
          <w:sz w:val="22"/>
          <w:szCs w:val="22"/>
        </w:rPr>
        <w:t>* przyjmuje do wiadomości, że p</w:t>
      </w:r>
      <w:r w:rsidR="007D1164" w:rsidRPr="00816B07">
        <w:rPr>
          <w:rFonts w:ascii="Arial" w:hAnsi="Arial" w:cs="Arial"/>
          <w:sz w:val="22"/>
          <w:szCs w:val="22"/>
        </w:rPr>
        <w:t>odstawą zaliczenia praktyki jest sporządzenie sprawozdania z przebiegu praktyki albo uzupełnienie dziennika praktyk, które potwierdza opiekun praktyki i pełnomocnik ds. praktyk.</w:t>
      </w:r>
    </w:p>
    <w:p w14:paraId="3EBFF3D8" w14:textId="77777777" w:rsidR="007D1164" w:rsidRPr="00816B07" w:rsidRDefault="007D1164" w:rsidP="007D1164">
      <w:pPr>
        <w:pStyle w:val="Bezodstpw"/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</w:p>
    <w:p w14:paraId="64FA7005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6A865C0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5547335" w14:textId="04AB3CE5" w:rsidR="007D1164" w:rsidRPr="00816B07" w:rsidRDefault="007D1164" w:rsidP="007D1164">
      <w:pPr>
        <w:pStyle w:val="Bezodstpw"/>
        <w:spacing w:line="280" w:lineRule="exact"/>
        <w:ind w:left="4248" w:firstLine="708"/>
        <w:jc w:val="both"/>
        <w:rPr>
          <w:rFonts w:ascii="Arial" w:hAnsi="Arial" w:cs="Arial"/>
          <w:i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                  ………………………….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  <w:t xml:space="preserve">     podpis studenta</w:t>
      </w:r>
    </w:p>
    <w:p w14:paraId="03D486DC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i/>
          <w:sz w:val="22"/>
          <w:szCs w:val="22"/>
        </w:rPr>
      </w:pPr>
    </w:p>
    <w:p w14:paraId="6F0F3A45" w14:textId="77777777" w:rsidR="00822678" w:rsidRPr="00816B07" w:rsidRDefault="00822678" w:rsidP="007D1164">
      <w:pPr>
        <w:pStyle w:val="Bezodstpw"/>
        <w:spacing w:line="280" w:lineRule="exact"/>
        <w:jc w:val="both"/>
        <w:rPr>
          <w:rFonts w:ascii="Arial" w:hAnsi="Arial" w:cs="Arial"/>
          <w:i/>
          <w:sz w:val="22"/>
          <w:szCs w:val="22"/>
        </w:rPr>
      </w:pPr>
    </w:p>
    <w:p w14:paraId="1C5FBA90" w14:textId="77777777" w:rsidR="00822678" w:rsidRPr="00816B07" w:rsidRDefault="00822678" w:rsidP="007D1164">
      <w:pPr>
        <w:pStyle w:val="Bezodstpw"/>
        <w:spacing w:line="280" w:lineRule="exact"/>
        <w:jc w:val="both"/>
        <w:rPr>
          <w:rFonts w:ascii="Arial" w:hAnsi="Arial" w:cs="Arial"/>
          <w:i/>
          <w:sz w:val="22"/>
          <w:szCs w:val="22"/>
        </w:rPr>
      </w:pPr>
    </w:p>
    <w:p w14:paraId="0B4647CB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Lublin, dnia ………………………….</w:t>
      </w:r>
    </w:p>
    <w:p w14:paraId="223CEE1F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1687D7A8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4690AF0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CD5A141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A98356C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* niewłaściwe skreślić </w:t>
      </w:r>
    </w:p>
    <w:p w14:paraId="2C463EFC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BAE42A8" w14:textId="4869567E" w:rsidR="008F5D49" w:rsidRPr="00816B07" w:rsidRDefault="008F5D49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br w:type="page"/>
      </w:r>
    </w:p>
    <w:p w14:paraId="12BF9D3F" w14:textId="77777777" w:rsidR="007D1164" w:rsidRPr="00816B07" w:rsidRDefault="007D1164" w:rsidP="007D1164">
      <w:pPr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5</w:t>
      </w:r>
    </w:p>
    <w:p w14:paraId="5C002558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0CA5884C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456A9198" w14:textId="77777777" w:rsidR="007D1164" w:rsidRPr="00816B07" w:rsidRDefault="007D1164" w:rsidP="007D1164">
      <w:pPr>
        <w:jc w:val="right"/>
        <w:rPr>
          <w:rFonts w:ascii="Arial" w:hAnsi="Arial" w:cs="Arial"/>
          <w:bCs/>
          <w:i/>
          <w:sz w:val="18"/>
          <w:szCs w:val="18"/>
        </w:rPr>
      </w:pPr>
    </w:p>
    <w:p w14:paraId="246040B9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i/>
          <w:sz w:val="22"/>
          <w:szCs w:val="22"/>
        </w:rPr>
      </w:pPr>
    </w:p>
    <w:p w14:paraId="1B9FBE25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i/>
          <w:sz w:val="22"/>
          <w:szCs w:val="22"/>
        </w:rPr>
      </w:pPr>
    </w:p>
    <w:p w14:paraId="5A4E491D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Lublin, dnia ..………………………</w:t>
      </w:r>
    </w:p>
    <w:p w14:paraId="0857B5CE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sz w:val="22"/>
          <w:szCs w:val="22"/>
        </w:rPr>
      </w:pPr>
    </w:p>
    <w:p w14:paraId="27E65244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Student/studentka*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……………………………………………..……………………………</w:t>
      </w:r>
    </w:p>
    <w:p w14:paraId="49EEB78B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Wydział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……………………………………………..……………………………</w:t>
      </w:r>
    </w:p>
    <w:p w14:paraId="66043C37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Kierunek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………………………………………………..…………………………</w:t>
      </w:r>
    </w:p>
    <w:p w14:paraId="4B86F953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Rok studiów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…………………………………………………..………………………</w:t>
      </w:r>
    </w:p>
    <w:p w14:paraId="1417BBD9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Poziom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……………………………………………………..……………………</w:t>
      </w:r>
    </w:p>
    <w:p w14:paraId="6D8E2D60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89535AE" w14:textId="77777777" w:rsidR="00822678" w:rsidRPr="00816B07" w:rsidRDefault="00822678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026FA8E6" w14:textId="727CB49E" w:rsidR="007D1164" w:rsidRPr="00816B07" w:rsidRDefault="007D1164" w:rsidP="00925E57">
      <w:pPr>
        <w:spacing w:line="280" w:lineRule="exact"/>
        <w:ind w:left="4956" w:firstLine="4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Pełnomocnik ds. praktyk</w:t>
      </w:r>
      <w:r w:rsidRPr="00816B07">
        <w:rPr>
          <w:rFonts w:ascii="Arial" w:hAnsi="Arial" w:cs="Arial"/>
          <w:b/>
          <w:sz w:val="22"/>
          <w:szCs w:val="22"/>
        </w:rPr>
        <w:tab/>
      </w:r>
      <w:r w:rsidRPr="00816B07"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…………………………………….</w:t>
      </w:r>
    </w:p>
    <w:p w14:paraId="10AF3E1F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71FB7F9F" w14:textId="77777777" w:rsidR="00822678" w:rsidRPr="00816B07" w:rsidRDefault="00822678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2DEEF871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 xml:space="preserve">WNIOSEK O ZALICZENIE PRAKTYKI ZAWODOWEJ </w:t>
      </w:r>
    </w:p>
    <w:p w14:paraId="43BDD4FA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NA PODSTAWIE INNEJ AKTYWNOŚCI</w:t>
      </w:r>
    </w:p>
    <w:p w14:paraId="64A05110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552AF45" w14:textId="2DD6ACB0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i/>
          <w:iCs/>
          <w:sz w:val="16"/>
          <w:szCs w:val="16"/>
        </w:rPr>
      </w:pPr>
      <w:r w:rsidRPr="00816B07">
        <w:rPr>
          <w:rFonts w:ascii="Arial" w:hAnsi="Arial" w:cs="Arial"/>
          <w:sz w:val="22"/>
          <w:szCs w:val="22"/>
        </w:rPr>
        <w:t xml:space="preserve">Proszę o zaliczenie jako praktyki zawodowej w wymiarze ……….. realizowanej w trakcie …………. semestru studiów na podstawie </w:t>
      </w:r>
      <w:r w:rsidRPr="00816B07">
        <w:rPr>
          <w:rFonts w:ascii="Arial" w:hAnsi="Arial" w:cs="Arial"/>
          <w:sz w:val="22"/>
          <w:szCs w:val="22"/>
          <w:u w:val="single"/>
        </w:rPr>
        <w:t>jednej z aktywności</w:t>
      </w:r>
      <w:r w:rsidRPr="00816B07">
        <w:rPr>
          <w:rFonts w:ascii="Arial" w:hAnsi="Arial" w:cs="Arial"/>
          <w:sz w:val="22"/>
          <w:szCs w:val="22"/>
        </w:rPr>
        <w:t xml:space="preserve"> wskazanej w § 13 ust. 8 Regulaminu </w:t>
      </w:r>
      <w:r w:rsidR="00822678" w:rsidRPr="00816B07">
        <w:rPr>
          <w:rFonts w:ascii="Arial" w:hAnsi="Arial" w:cs="Arial"/>
          <w:sz w:val="22"/>
          <w:szCs w:val="22"/>
        </w:rPr>
        <w:t>s</w:t>
      </w:r>
      <w:r w:rsidRPr="00816B07">
        <w:rPr>
          <w:rFonts w:ascii="Arial" w:hAnsi="Arial" w:cs="Arial"/>
          <w:sz w:val="22"/>
          <w:szCs w:val="22"/>
        </w:rPr>
        <w:t>tudiów</w:t>
      </w:r>
      <w:r w:rsidR="00822678" w:rsidRPr="00816B07">
        <w:rPr>
          <w:rFonts w:ascii="Arial" w:hAnsi="Arial" w:cs="Arial"/>
          <w:sz w:val="22"/>
          <w:szCs w:val="22"/>
        </w:rPr>
        <w:t xml:space="preserve"> w Politechnice Lubelskiej</w:t>
      </w:r>
      <w:r w:rsidRPr="00816B07">
        <w:rPr>
          <w:rFonts w:ascii="Arial" w:hAnsi="Arial" w:cs="Arial"/>
          <w:sz w:val="22"/>
          <w:szCs w:val="22"/>
        </w:rPr>
        <w:t xml:space="preserve">, stanowiącego </w:t>
      </w:r>
      <w:r w:rsidR="00822678" w:rsidRPr="00816B07">
        <w:rPr>
          <w:rFonts w:ascii="Arial" w:hAnsi="Arial" w:cs="Arial"/>
          <w:sz w:val="22"/>
          <w:szCs w:val="22"/>
        </w:rPr>
        <w:t>Z</w:t>
      </w:r>
      <w:r w:rsidRPr="00816B07">
        <w:rPr>
          <w:rFonts w:ascii="Arial" w:hAnsi="Arial" w:cs="Arial"/>
          <w:sz w:val="22"/>
          <w:szCs w:val="22"/>
        </w:rPr>
        <w:t xml:space="preserve">ałącznik do Uchwały </w:t>
      </w:r>
      <w:r w:rsidR="00822678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 xml:space="preserve">Nr 17/2025/III Senatu Politechniki Lubelskiej z dnia 27 marca 2025 r., </w:t>
      </w:r>
      <w:r w:rsidR="00822678" w:rsidRPr="00816B07">
        <w:rPr>
          <w:rFonts w:ascii="Arial" w:hAnsi="Arial" w:cs="Arial"/>
          <w:sz w:val="22"/>
          <w:szCs w:val="22"/>
        </w:rPr>
        <w:br/>
      </w:r>
      <w:r w:rsidRPr="00816B07">
        <w:rPr>
          <w:rFonts w:ascii="Arial" w:hAnsi="Arial" w:cs="Arial"/>
          <w:sz w:val="22"/>
          <w:szCs w:val="22"/>
        </w:rPr>
        <w:t>tj. ………………………………………………………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…………………………………………</w:t>
      </w:r>
      <w:r w:rsidRPr="00816B07">
        <w:rPr>
          <w:rFonts w:ascii="Arial" w:hAnsi="Arial" w:cs="Arial"/>
          <w:sz w:val="22"/>
          <w:szCs w:val="22"/>
        </w:rPr>
        <w:t>..……..</w:t>
      </w:r>
    </w:p>
    <w:p w14:paraId="001AEFD1" w14:textId="1FAB976F" w:rsidR="007D1164" w:rsidRPr="00816B07" w:rsidRDefault="007D1164" w:rsidP="00822678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i/>
          <w:iCs/>
          <w:sz w:val="16"/>
          <w:szCs w:val="16"/>
        </w:rPr>
        <w:t>wskazać aktywność</w:t>
      </w:r>
    </w:p>
    <w:p w14:paraId="246EE13F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4CC3E9D5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Oświadczam, iż powyższa aktywność realizuje efekty uczenia się zakładane dla praktyki dla danego poziomu i kierunku studiów. </w:t>
      </w:r>
    </w:p>
    <w:p w14:paraId="12EE5E3C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DA1CCB5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Do wniosku dołączam:</w:t>
      </w:r>
    </w:p>
    <w:p w14:paraId="23371C57" w14:textId="77777777" w:rsidR="007D1164" w:rsidRPr="00816B07" w:rsidRDefault="007D1164" w:rsidP="008E594A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sprawozdanie z aktywności realizującej zakładane dla praktyki efekty uczenia się;</w:t>
      </w:r>
    </w:p>
    <w:p w14:paraId="1446EE41" w14:textId="77777777" w:rsidR="007D1164" w:rsidRPr="00816B07" w:rsidRDefault="007D1164" w:rsidP="008E594A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……………………………………………………………………………...……………</w:t>
      </w:r>
    </w:p>
    <w:p w14:paraId="002EF362" w14:textId="77777777" w:rsidR="007D1164" w:rsidRPr="00816B07" w:rsidRDefault="007D1164" w:rsidP="008E594A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……………………………………………………………………………...……………</w:t>
      </w:r>
    </w:p>
    <w:p w14:paraId="243B99D2" w14:textId="77777777" w:rsidR="007D1164" w:rsidRPr="00816B07" w:rsidRDefault="007D1164" w:rsidP="007D1164">
      <w:pPr>
        <w:spacing w:line="280" w:lineRule="exact"/>
        <w:ind w:left="720"/>
        <w:jc w:val="both"/>
        <w:rPr>
          <w:rFonts w:ascii="Arial" w:hAnsi="Arial" w:cs="Arial"/>
          <w:sz w:val="22"/>
          <w:szCs w:val="22"/>
        </w:rPr>
      </w:pPr>
    </w:p>
    <w:p w14:paraId="1D88CF01" w14:textId="77777777" w:rsidR="007D1164" w:rsidRPr="00816B07" w:rsidRDefault="007D1164" w:rsidP="007D1164">
      <w:pPr>
        <w:spacing w:line="280" w:lineRule="exact"/>
        <w:ind w:left="720"/>
        <w:jc w:val="both"/>
        <w:rPr>
          <w:rFonts w:ascii="Arial" w:hAnsi="Arial" w:cs="Arial"/>
          <w:sz w:val="22"/>
          <w:szCs w:val="22"/>
        </w:rPr>
      </w:pPr>
    </w:p>
    <w:p w14:paraId="247A26B1" w14:textId="77777777" w:rsidR="007D1164" w:rsidRPr="00816B07" w:rsidRDefault="007D1164" w:rsidP="007D1164">
      <w:pPr>
        <w:spacing w:line="280" w:lineRule="exact"/>
        <w:ind w:left="7080"/>
        <w:jc w:val="both"/>
        <w:rPr>
          <w:rFonts w:ascii="Arial" w:hAnsi="Arial" w:cs="Arial"/>
          <w:sz w:val="22"/>
          <w:szCs w:val="22"/>
        </w:rPr>
      </w:pPr>
    </w:p>
    <w:p w14:paraId="7D2B1928" w14:textId="77777777" w:rsidR="007D1164" w:rsidRPr="00816B07" w:rsidRDefault="007D1164" w:rsidP="007D1164">
      <w:pPr>
        <w:spacing w:line="280" w:lineRule="exact"/>
        <w:ind w:left="7080"/>
        <w:jc w:val="both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>…………………….</w:t>
      </w:r>
    </w:p>
    <w:p w14:paraId="797110F5" w14:textId="77777777" w:rsidR="007D1164" w:rsidRPr="00816B07" w:rsidRDefault="007D1164" w:rsidP="007D1164">
      <w:pPr>
        <w:spacing w:line="280" w:lineRule="exact"/>
        <w:ind w:left="7080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       podpis studenta</w:t>
      </w:r>
    </w:p>
    <w:p w14:paraId="01A489E8" w14:textId="77777777" w:rsidR="007D1164" w:rsidRPr="00816B07" w:rsidRDefault="007D1164" w:rsidP="007D1164">
      <w:pPr>
        <w:spacing w:line="280" w:lineRule="exact"/>
        <w:ind w:hanging="11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 xml:space="preserve">Ogólna ocena praktyki </w:t>
      </w:r>
    </w:p>
    <w:p w14:paraId="204B4959" w14:textId="77777777" w:rsidR="007D1164" w:rsidRPr="00816B07" w:rsidRDefault="007D1164" w:rsidP="007D1164">
      <w:pPr>
        <w:spacing w:line="280" w:lineRule="exact"/>
        <w:ind w:hanging="11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3499A6D" w14:textId="77777777" w:rsidR="007D1164" w:rsidRPr="00816B07" w:rsidRDefault="007D1164" w:rsidP="007D1164">
      <w:pPr>
        <w:spacing w:line="280" w:lineRule="exact"/>
        <w:ind w:hanging="11"/>
        <w:rPr>
          <w:rFonts w:ascii="Arial" w:hAnsi="Arial" w:cs="Arial"/>
          <w:sz w:val="22"/>
          <w:szCs w:val="22"/>
        </w:rPr>
      </w:pPr>
    </w:p>
    <w:p w14:paraId="39B60454" w14:textId="77777777" w:rsidR="007D1164" w:rsidRPr="00816B07" w:rsidRDefault="007D1164" w:rsidP="007D1164">
      <w:pPr>
        <w:spacing w:line="280" w:lineRule="exact"/>
        <w:ind w:hanging="11"/>
        <w:rPr>
          <w:rFonts w:ascii="Arial" w:hAnsi="Arial" w:cs="Arial"/>
          <w:sz w:val="22"/>
          <w:szCs w:val="22"/>
        </w:rPr>
      </w:pPr>
    </w:p>
    <w:p w14:paraId="16D0D99C" w14:textId="77777777" w:rsidR="007D1164" w:rsidRPr="00816B07" w:rsidRDefault="007D1164" w:rsidP="007D1164">
      <w:pPr>
        <w:spacing w:line="280" w:lineRule="exact"/>
        <w:ind w:hanging="11"/>
        <w:rPr>
          <w:rFonts w:ascii="Arial" w:hAnsi="Arial" w:cs="Arial"/>
          <w:sz w:val="22"/>
          <w:szCs w:val="22"/>
        </w:rPr>
      </w:pPr>
    </w:p>
    <w:p w14:paraId="6538E241" w14:textId="77777777" w:rsidR="007D1164" w:rsidRPr="00816B07" w:rsidRDefault="007D1164" w:rsidP="007D1164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524CB460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63B09BC4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</w:r>
      <w:r w:rsidRPr="00816B07">
        <w:rPr>
          <w:rFonts w:ascii="Arial" w:hAnsi="Arial" w:cs="Arial"/>
          <w:i/>
          <w:sz w:val="18"/>
          <w:szCs w:val="18"/>
        </w:rPr>
        <w:tab/>
        <w:t xml:space="preserve">                                               data i podpis pełnomocnika ds. praktyk</w:t>
      </w:r>
    </w:p>
    <w:p w14:paraId="0954A6B1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i/>
          <w:sz w:val="18"/>
          <w:szCs w:val="18"/>
        </w:rPr>
      </w:pPr>
    </w:p>
    <w:p w14:paraId="7757A9CA" w14:textId="7C76AFD0" w:rsidR="008F5D49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i/>
          <w:sz w:val="16"/>
          <w:szCs w:val="16"/>
        </w:rPr>
      </w:pPr>
      <w:r w:rsidRPr="00816B07">
        <w:rPr>
          <w:rFonts w:ascii="Arial" w:hAnsi="Arial" w:cs="Arial"/>
          <w:i/>
          <w:sz w:val="16"/>
          <w:szCs w:val="16"/>
        </w:rPr>
        <w:t xml:space="preserve">* niewłaściwe skreślić </w:t>
      </w:r>
      <w:r w:rsidR="008F5D49" w:rsidRPr="00816B07">
        <w:rPr>
          <w:rFonts w:ascii="Arial" w:hAnsi="Arial" w:cs="Arial"/>
          <w:i/>
          <w:sz w:val="16"/>
          <w:szCs w:val="16"/>
        </w:rPr>
        <w:br w:type="page"/>
      </w:r>
    </w:p>
    <w:p w14:paraId="79199EBE" w14:textId="77777777" w:rsidR="007D1164" w:rsidRPr="00816B07" w:rsidRDefault="007D1164" w:rsidP="007D1164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6</w:t>
      </w:r>
    </w:p>
    <w:p w14:paraId="66EBE2AC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0263BFDF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47C48A41" w14:textId="77777777" w:rsidR="007D1164" w:rsidRPr="00816B07" w:rsidRDefault="007D1164" w:rsidP="007D1164">
      <w:pPr>
        <w:ind w:left="7080"/>
        <w:rPr>
          <w:rFonts w:ascii="Arial" w:hAnsi="Arial" w:cs="Arial"/>
          <w:bCs/>
          <w:i/>
          <w:sz w:val="22"/>
          <w:szCs w:val="22"/>
        </w:rPr>
      </w:pPr>
    </w:p>
    <w:p w14:paraId="59F8BAF4" w14:textId="77777777" w:rsidR="007D1164" w:rsidRPr="00816B07" w:rsidRDefault="007D1164" w:rsidP="007D1164">
      <w:pPr>
        <w:pStyle w:val="Nagwek3"/>
        <w:spacing w:line="280" w:lineRule="exac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628FD3B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5D878B10" w14:textId="77777777" w:rsidR="007D1164" w:rsidRPr="00816B07" w:rsidRDefault="007D1164" w:rsidP="007D1164">
      <w:pPr>
        <w:pStyle w:val="Nagwek3"/>
        <w:spacing w:line="280" w:lineRule="exact"/>
        <w:jc w:val="center"/>
        <w:rPr>
          <w:rFonts w:ascii="Arial" w:hAnsi="Arial" w:cs="Arial"/>
          <w:color w:val="auto"/>
          <w:sz w:val="22"/>
          <w:szCs w:val="22"/>
        </w:rPr>
      </w:pPr>
      <w:r w:rsidRPr="00816B07">
        <w:rPr>
          <w:rFonts w:ascii="Arial" w:hAnsi="Arial" w:cs="Arial"/>
          <w:b/>
          <w:color w:val="auto"/>
          <w:sz w:val="22"/>
          <w:szCs w:val="22"/>
        </w:rPr>
        <w:t xml:space="preserve">SPRAWOZDANIE Z PRAKTYKI OBJĘTEJ PROGRAMEM STUDIÓW  </w:t>
      </w:r>
    </w:p>
    <w:p w14:paraId="33EEBB5B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68966407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6C8855CE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Student/studentka*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…………………………………………………………………..………………</w:t>
      </w:r>
    </w:p>
    <w:p w14:paraId="4550A3F1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Wydział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…………………………………………………………………………..………</w:t>
      </w:r>
    </w:p>
    <w:p w14:paraId="41AE21CD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Kierunek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……………………………………………………………………………..……</w:t>
      </w:r>
    </w:p>
    <w:p w14:paraId="505399BA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Rok studiów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…………………………………………………………………………..………</w:t>
      </w:r>
    </w:p>
    <w:p w14:paraId="323D4FC2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Poziom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………………………………………………………………………..…………</w:t>
      </w:r>
    </w:p>
    <w:p w14:paraId="7529A17C" w14:textId="77777777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Nazwa organizatora praktyki …………………………………………………..………………….…. …….………………….….………………………………………………………………..………..…….</w:t>
      </w:r>
      <w:r w:rsidRPr="00816B07">
        <w:rPr>
          <w:rFonts w:ascii="Arial" w:hAnsi="Arial" w:cs="Arial"/>
          <w:sz w:val="22"/>
          <w:szCs w:val="22"/>
        </w:rPr>
        <w:br/>
        <w:t>Termin praktyki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…………………………………………………………………………….…….</w:t>
      </w:r>
    </w:p>
    <w:p w14:paraId="59251459" w14:textId="77777777" w:rsidR="007D1164" w:rsidRPr="00816B07" w:rsidRDefault="007D1164" w:rsidP="007D1164">
      <w:pPr>
        <w:pStyle w:val="Bezodstpw"/>
        <w:spacing w:line="280" w:lineRule="exact"/>
      </w:pPr>
      <w:r w:rsidRPr="00816B07">
        <w:rPr>
          <w:rFonts w:ascii="Arial" w:hAnsi="Arial" w:cs="Arial"/>
          <w:sz w:val="22"/>
          <w:szCs w:val="22"/>
        </w:rPr>
        <w:t>Liczba godzin praktyki: dydaktycznych ………………, zegarowych ……………………………..</w:t>
      </w:r>
    </w:p>
    <w:p w14:paraId="7E8A6F5F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1FDF95EF" w14:textId="77777777" w:rsidR="007D1164" w:rsidRPr="00816B07" w:rsidRDefault="007D1164" w:rsidP="007D1164">
      <w:pPr>
        <w:pStyle w:val="NormalnyWeb"/>
        <w:spacing w:before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Charakterystyka praktyki (wykonywane zadania i czynności, zakres pracy, odniesienie do zakładanych dla praktyki efektów uczenia się)</w:t>
      </w:r>
    </w:p>
    <w:p w14:paraId="5F87C691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76D99339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13F1D6CA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3FC9B835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38ACA544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524CFDA4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</w:r>
    </w:p>
    <w:p w14:paraId="6EAB518B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3D6440F3" w14:textId="77777777" w:rsidR="007D1164" w:rsidRPr="00816B07" w:rsidRDefault="007D1164" w:rsidP="007D1164">
      <w:pPr>
        <w:pStyle w:val="NormalnyWeb"/>
        <w:tabs>
          <w:tab w:val="right" w:leader="dot" w:pos="9180"/>
        </w:tabs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4A1C8311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</w:p>
    <w:p w14:paraId="42DD0662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44AA3F6" w14:textId="77777777" w:rsidR="007D1164" w:rsidRPr="00816B07" w:rsidRDefault="007D1164" w:rsidP="007D1164">
      <w:pPr>
        <w:spacing w:line="280" w:lineRule="exact"/>
        <w:ind w:left="5664"/>
        <w:jc w:val="both"/>
        <w:rPr>
          <w:rFonts w:ascii="Arial" w:hAnsi="Arial" w:cs="Arial"/>
          <w:i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.....................................................</w:t>
      </w:r>
    </w:p>
    <w:p w14:paraId="2E80DD59" w14:textId="77777777" w:rsidR="007D1164" w:rsidRPr="00816B07" w:rsidRDefault="007D1164" w:rsidP="007D1164">
      <w:pPr>
        <w:spacing w:line="280" w:lineRule="exact"/>
        <w:rPr>
          <w:rFonts w:ascii="Arial" w:hAnsi="Arial" w:cs="Arial"/>
          <w:i/>
          <w:sz w:val="18"/>
          <w:szCs w:val="18"/>
        </w:rPr>
      </w:pP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</w:r>
      <w:r w:rsidRPr="00816B07">
        <w:rPr>
          <w:rFonts w:ascii="Arial" w:hAnsi="Arial" w:cs="Arial"/>
          <w:i/>
          <w:sz w:val="22"/>
          <w:szCs w:val="22"/>
        </w:rPr>
        <w:tab/>
        <w:t xml:space="preserve">  </w:t>
      </w:r>
      <w:r w:rsidRPr="00816B07">
        <w:rPr>
          <w:rFonts w:ascii="Arial" w:hAnsi="Arial" w:cs="Arial"/>
          <w:i/>
          <w:sz w:val="18"/>
          <w:szCs w:val="18"/>
        </w:rPr>
        <w:t>data i podpis studenta</w:t>
      </w:r>
    </w:p>
    <w:p w14:paraId="20B87607" w14:textId="77777777" w:rsidR="007D1164" w:rsidRPr="00816B07" w:rsidRDefault="007D1164" w:rsidP="007D1164">
      <w:pPr>
        <w:spacing w:line="280" w:lineRule="exact"/>
        <w:rPr>
          <w:rFonts w:ascii="Arial" w:hAnsi="Arial" w:cs="Arial"/>
          <w:i/>
          <w:sz w:val="18"/>
          <w:szCs w:val="18"/>
        </w:rPr>
      </w:pPr>
    </w:p>
    <w:p w14:paraId="5F94A416" w14:textId="77777777" w:rsidR="007D1164" w:rsidRPr="00816B07" w:rsidRDefault="007D1164" w:rsidP="007D1164">
      <w:pPr>
        <w:spacing w:line="280" w:lineRule="exact"/>
        <w:rPr>
          <w:rFonts w:ascii="Arial" w:hAnsi="Arial" w:cs="Arial"/>
          <w:i/>
          <w:sz w:val="22"/>
          <w:szCs w:val="22"/>
        </w:rPr>
      </w:pPr>
    </w:p>
    <w:p w14:paraId="6467CD03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i/>
          <w:sz w:val="18"/>
          <w:szCs w:val="18"/>
        </w:rPr>
        <w:t xml:space="preserve">* niewłaściwe skreślić </w:t>
      </w:r>
    </w:p>
    <w:p w14:paraId="7D30D0F1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484178BE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534B8920" w14:textId="77777777" w:rsidR="00822678" w:rsidRPr="00816B07" w:rsidRDefault="00822678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12C1F6EE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Potwierdzam realizację opisanych efektów uczenia się.</w:t>
      </w:r>
    </w:p>
    <w:p w14:paraId="362ABD23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3698EA90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236B6A89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6AE2C389" w14:textId="77777777" w:rsidR="007D1164" w:rsidRPr="00816B07" w:rsidRDefault="007D1164" w:rsidP="007D1164">
      <w:pPr>
        <w:spacing w:line="280" w:lineRule="exact"/>
        <w:jc w:val="both"/>
        <w:rPr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>..........................................................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 xml:space="preserve"> </w:t>
      </w:r>
      <w:r w:rsidRPr="00816B07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187460B3" w14:textId="77777777" w:rsidR="007D1164" w:rsidRPr="00816B07" w:rsidRDefault="007D1164" w:rsidP="007D1164">
      <w:pPr>
        <w:pStyle w:val="Adreszwrotnynakopercie"/>
        <w:spacing w:line="280" w:lineRule="exact"/>
        <w:rPr>
          <w:i/>
          <w:sz w:val="22"/>
          <w:szCs w:val="22"/>
        </w:rPr>
      </w:pPr>
      <w:r w:rsidRPr="00816B07">
        <w:rPr>
          <w:i/>
          <w:sz w:val="18"/>
          <w:szCs w:val="18"/>
        </w:rPr>
        <w:t>podpis i pieczęć pełnomocnika ds. praktyk</w:t>
      </w:r>
      <w:r w:rsidRPr="00816B07">
        <w:rPr>
          <w:i/>
          <w:sz w:val="18"/>
          <w:szCs w:val="18"/>
        </w:rPr>
        <w:tab/>
      </w:r>
      <w:r w:rsidRPr="00816B07">
        <w:rPr>
          <w:i/>
          <w:sz w:val="18"/>
          <w:szCs w:val="18"/>
        </w:rPr>
        <w:tab/>
      </w:r>
      <w:r w:rsidRPr="00816B07">
        <w:rPr>
          <w:i/>
          <w:sz w:val="18"/>
          <w:szCs w:val="18"/>
        </w:rPr>
        <w:tab/>
      </w:r>
      <w:r w:rsidRPr="00816B07">
        <w:rPr>
          <w:i/>
          <w:sz w:val="18"/>
          <w:szCs w:val="18"/>
        </w:rPr>
        <w:tab/>
        <w:t xml:space="preserve">             podpis opiekuna praktyki</w:t>
      </w:r>
    </w:p>
    <w:p w14:paraId="43AE654E" w14:textId="77777777" w:rsidR="007D1164" w:rsidRPr="00816B07" w:rsidRDefault="007D1164" w:rsidP="007D1164">
      <w:pPr>
        <w:pStyle w:val="Adreszwrotnynakopercie"/>
        <w:spacing w:line="280" w:lineRule="exact"/>
        <w:rPr>
          <w:i/>
          <w:sz w:val="22"/>
          <w:szCs w:val="22"/>
        </w:rPr>
      </w:pPr>
    </w:p>
    <w:p w14:paraId="72D1EDDF" w14:textId="77777777" w:rsidR="00822678" w:rsidRPr="00816B07" w:rsidRDefault="007D1164" w:rsidP="007D1164">
      <w:pPr>
        <w:pStyle w:val="Adreszwrotnynakopercie"/>
        <w:spacing w:line="280" w:lineRule="exact"/>
        <w:rPr>
          <w:sz w:val="22"/>
          <w:szCs w:val="22"/>
        </w:rPr>
      </w:pP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="00822678" w:rsidRPr="00816B07">
        <w:rPr>
          <w:sz w:val="22"/>
          <w:szCs w:val="22"/>
        </w:rPr>
        <w:tab/>
      </w:r>
      <w:r w:rsidR="00822678" w:rsidRPr="00816B07">
        <w:rPr>
          <w:sz w:val="22"/>
          <w:szCs w:val="22"/>
        </w:rPr>
        <w:tab/>
      </w:r>
    </w:p>
    <w:p w14:paraId="1471369B" w14:textId="13D87A21" w:rsidR="007D1164" w:rsidRPr="00816B07" w:rsidRDefault="007D1164" w:rsidP="00822678">
      <w:pPr>
        <w:pStyle w:val="Adreszwrotnynakopercie"/>
        <w:spacing w:line="280" w:lineRule="exact"/>
        <w:ind w:left="4956" w:firstLine="708"/>
        <w:rPr>
          <w:sz w:val="22"/>
          <w:szCs w:val="22"/>
        </w:rPr>
      </w:pPr>
      <w:r w:rsidRPr="00816B07">
        <w:rPr>
          <w:sz w:val="22"/>
          <w:szCs w:val="22"/>
        </w:rPr>
        <w:t>Pieczęć organizatora praktyki:</w:t>
      </w:r>
    </w:p>
    <w:p w14:paraId="3C3800E0" w14:textId="58990004" w:rsidR="008F5D49" w:rsidRPr="00816B07" w:rsidRDefault="008F5D49" w:rsidP="007D1164">
      <w:pPr>
        <w:pStyle w:val="Adreszwrotnynakopercie"/>
        <w:spacing w:line="280" w:lineRule="exact"/>
        <w:rPr>
          <w:sz w:val="22"/>
          <w:szCs w:val="22"/>
        </w:rPr>
      </w:pPr>
      <w:r w:rsidRPr="00816B07">
        <w:rPr>
          <w:sz w:val="22"/>
          <w:szCs w:val="22"/>
        </w:rPr>
        <w:br w:type="page"/>
      </w:r>
    </w:p>
    <w:p w14:paraId="4B866F1C" w14:textId="77777777" w:rsidR="007D1164" w:rsidRPr="00816B07" w:rsidRDefault="007D1164" w:rsidP="007D1164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lastRenderedPageBreak/>
        <w:t>Załącznik nr 7</w:t>
      </w:r>
    </w:p>
    <w:p w14:paraId="7F6167EC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56DCD85F" w14:textId="77777777" w:rsidR="007D1164" w:rsidRPr="00816B07" w:rsidRDefault="007D1164" w:rsidP="007D1164">
      <w:pPr>
        <w:pStyle w:val="Tekstpodstawowy"/>
        <w:jc w:val="right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7165964A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bCs/>
          <w:i/>
          <w:sz w:val="22"/>
          <w:szCs w:val="22"/>
        </w:rPr>
      </w:pPr>
    </w:p>
    <w:p w14:paraId="614396A8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/>
          <w:sz w:val="22"/>
          <w:szCs w:val="22"/>
        </w:rPr>
      </w:pPr>
    </w:p>
    <w:p w14:paraId="78F79BF2" w14:textId="77777777" w:rsidR="007D1164" w:rsidRPr="00816B07" w:rsidRDefault="007D1164" w:rsidP="007D1164">
      <w:pPr>
        <w:pStyle w:val="Tekstpodstawowy"/>
        <w:spacing w:line="280" w:lineRule="exact"/>
        <w:jc w:val="right"/>
        <w:rPr>
          <w:rFonts w:ascii="Arial" w:hAnsi="Arial" w:cs="Arial"/>
          <w:b/>
          <w:sz w:val="22"/>
          <w:szCs w:val="22"/>
        </w:rPr>
      </w:pPr>
    </w:p>
    <w:p w14:paraId="4E2688DA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ANKIETA EWALUACYJNA</w:t>
      </w:r>
    </w:p>
    <w:p w14:paraId="375CE970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>OPINIA PRACODAWCY NA TEMAT PRAKTYK</w:t>
      </w:r>
    </w:p>
    <w:p w14:paraId="02744A27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424D7330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048DB0C" w14:textId="77777777" w:rsidR="007D1164" w:rsidRPr="00816B07" w:rsidRDefault="007D1164" w:rsidP="007D1164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6082755" w14:textId="77777777" w:rsidR="007D1164" w:rsidRPr="00816B07" w:rsidRDefault="007D1164" w:rsidP="007D1164">
      <w:pPr>
        <w:spacing w:line="280" w:lineRule="exact"/>
        <w:rPr>
          <w:rFonts w:ascii="Arial" w:hAnsi="Arial" w:cs="Arial"/>
          <w:b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 xml:space="preserve">Rok akademicki </w:t>
      </w:r>
      <w:r w:rsidRPr="00816B07">
        <w:rPr>
          <w:rFonts w:ascii="Arial" w:hAnsi="Arial" w:cs="Arial"/>
          <w:sz w:val="22"/>
          <w:szCs w:val="22"/>
        </w:rPr>
        <w:t>………………………....</w:t>
      </w:r>
      <w:r w:rsidRPr="00816B07">
        <w:rPr>
          <w:rFonts w:ascii="Arial" w:hAnsi="Arial" w:cs="Arial"/>
          <w:b/>
          <w:sz w:val="22"/>
          <w:szCs w:val="22"/>
        </w:rPr>
        <w:t xml:space="preserve">    Semestr studiów </w:t>
      </w:r>
      <w:r w:rsidRPr="00816B07">
        <w:rPr>
          <w:rFonts w:ascii="Arial" w:hAnsi="Arial" w:cs="Arial"/>
          <w:sz w:val="22"/>
          <w:szCs w:val="22"/>
        </w:rPr>
        <w:t>………..…………………..……..</w:t>
      </w:r>
    </w:p>
    <w:p w14:paraId="31D9EF20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b/>
          <w:sz w:val="22"/>
          <w:szCs w:val="22"/>
        </w:rPr>
        <w:t xml:space="preserve">Kierunek studiów </w:t>
      </w:r>
      <w:r w:rsidRPr="00816B07">
        <w:rPr>
          <w:rFonts w:ascii="Arial" w:hAnsi="Arial" w:cs="Arial"/>
          <w:sz w:val="22"/>
          <w:szCs w:val="22"/>
        </w:rPr>
        <w:t xml:space="preserve">…………………………  </w:t>
      </w:r>
      <w:r w:rsidRPr="00816B07">
        <w:rPr>
          <w:rFonts w:ascii="Arial" w:hAnsi="Arial" w:cs="Arial"/>
          <w:b/>
          <w:sz w:val="22"/>
          <w:szCs w:val="22"/>
        </w:rPr>
        <w:t>Stopień (poziom) studiów</w:t>
      </w:r>
      <w:r w:rsidRPr="00816B07">
        <w:rPr>
          <w:rFonts w:ascii="Arial" w:hAnsi="Arial" w:cs="Arial"/>
          <w:sz w:val="22"/>
          <w:szCs w:val="22"/>
        </w:rPr>
        <w:t xml:space="preserve"> …………………..……</w:t>
      </w:r>
    </w:p>
    <w:p w14:paraId="10B77339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68CC07F4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</w:rPr>
      </w:pPr>
      <w:r w:rsidRPr="00816B07">
        <w:rPr>
          <w:rFonts w:ascii="Arial" w:hAnsi="Arial" w:cs="Arial"/>
          <w:sz w:val="22"/>
          <w:szCs w:val="22"/>
        </w:rPr>
        <w:t>Niniejsza ankieta ma charakter ewaluacyjny i na podstawie udzielonych odpowiedzi możliwe będzie dokonanie oceny realizowanych praktyk. Państwa opinie służyć będą doskonaleniu programów i jakości kształcenia.</w:t>
      </w:r>
    </w:p>
    <w:p w14:paraId="765A08F5" w14:textId="77777777" w:rsidR="007D1164" w:rsidRPr="00816B07" w:rsidRDefault="007D1164" w:rsidP="007D1164">
      <w:pPr>
        <w:pStyle w:val="Akapitzlist"/>
        <w:spacing w:after="0" w:line="280" w:lineRule="exact"/>
        <w:ind w:left="1146"/>
        <w:rPr>
          <w:rFonts w:ascii="Arial" w:hAnsi="Arial" w:cs="Arial"/>
        </w:rPr>
      </w:pPr>
    </w:p>
    <w:p w14:paraId="77169FBA" w14:textId="77777777" w:rsidR="007D1164" w:rsidRPr="00816B07" w:rsidRDefault="007D1164" w:rsidP="007D1164">
      <w:pPr>
        <w:pStyle w:val="Akapitzlist"/>
        <w:numPr>
          <w:ilvl w:val="0"/>
          <w:numId w:val="6"/>
        </w:numPr>
        <w:spacing w:after="0" w:line="280" w:lineRule="exact"/>
        <w:ind w:left="426" w:hanging="426"/>
      </w:pPr>
      <w:r w:rsidRPr="00816B07">
        <w:rPr>
          <w:rFonts w:ascii="Arial" w:hAnsi="Arial" w:cs="Arial"/>
        </w:rPr>
        <w:t>Czy w czasie odbywania praktyki w Państwa instytucji student: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436"/>
        <w:gridCol w:w="3746"/>
        <w:gridCol w:w="1114"/>
        <w:gridCol w:w="1010"/>
      </w:tblGrid>
      <w:tr w:rsidR="007D1164" w:rsidRPr="00816B07" w14:paraId="7098186E" w14:textId="77777777" w:rsidTr="00D9294D">
        <w:trPr>
          <w:trHeight w:val="23"/>
        </w:trPr>
        <w:tc>
          <w:tcPr>
            <w:tcW w:w="3436" w:type="dxa"/>
            <w:tcBorders>
              <w:bottom w:val="single" w:sz="4" w:space="0" w:color="000000"/>
            </w:tcBorders>
          </w:tcPr>
          <w:p w14:paraId="39FAA52C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5F9F538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4A4B4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</w:rPr>
            </w:pPr>
            <w:r w:rsidRPr="00816B07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89DA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</w:pPr>
            <w:r w:rsidRPr="00816B07">
              <w:rPr>
                <w:rFonts w:ascii="Arial" w:hAnsi="Arial" w:cs="Arial"/>
                <w:b/>
              </w:rPr>
              <w:t>nie</w:t>
            </w:r>
          </w:p>
        </w:tc>
      </w:tr>
      <w:tr w:rsidR="007D1164" w:rsidRPr="00816B07" w14:paraId="4C2570EB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E228F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miał możliwość sprawdzenia swojej wiedzy teoretycznej?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07F52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4F8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20BDACDD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9D717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potrafił wykorzystywać w praktyce wiedzę teoretyczną?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608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E658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331DEE62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D6D88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poznał specyfikę działania instytucji?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FCCA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F3A0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134D22CD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4EF45B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uczestniczył w codziennym życiu instytucji?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0F6D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51C6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23AF080F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CCE58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 xml:space="preserve">zdobył wiedzę i umiejętności możliwe do wykorzystania na zajęciach </w:t>
            </w:r>
            <w:r w:rsidRPr="00816B07">
              <w:rPr>
                <w:rFonts w:ascii="Arial" w:hAnsi="Arial" w:cs="Arial"/>
              </w:rPr>
              <w:br/>
              <w:t>w Uczelni?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4BE76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B36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405E0EBA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4E86A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 xml:space="preserve">zapoznał się z przepisami BHP i higieny pracy?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4F07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DE4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49809BD2" w14:textId="77777777" w:rsidTr="00D9294D">
        <w:trPr>
          <w:trHeight w:val="23"/>
        </w:trPr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7D39A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zdobył umiejętności przydatne w pracy zawodowej?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B992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155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</w:tbl>
    <w:p w14:paraId="65E6B2BD" w14:textId="77777777" w:rsidR="007D1164" w:rsidRPr="00816B07" w:rsidRDefault="007D1164" w:rsidP="007D1164">
      <w:pPr>
        <w:pStyle w:val="Akapitzlist"/>
        <w:spacing w:after="0" w:line="280" w:lineRule="exact"/>
        <w:ind w:left="0"/>
        <w:rPr>
          <w:rFonts w:ascii="Arial" w:hAnsi="Arial" w:cs="Arial"/>
        </w:rPr>
      </w:pPr>
      <w:r w:rsidRPr="00816B07">
        <w:rPr>
          <w:rFonts w:ascii="Arial" w:hAnsi="Arial" w:cs="Arial"/>
          <w:i/>
          <w:iCs/>
          <w:sz w:val="16"/>
          <w:szCs w:val="16"/>
        </w:rPr>
        <w:t>Wstawić X w odpowiednim miejscu</w:t>
      </w:r>
    </w:p>
    <w:p w14:paraId="5E63D945" w14:textId="77777777" w:rsidR="007D1164" w:rsidRPr="00816B07" w:rsidRDefault="007D1164" w:rsidP="007D1164">
      <w:pPr>
        <w:pStyle w:val="Akapitzlist"/>
        <w:spacing w:after="0" w:line="280" w:lineRule="exact"/>
        <w:rPr>
          <w:rFonts w:ascii="Arial" w:hAnsi="Arial" w:cs="Arial"/>
        </w:rPr>
      </w:pPr>
    </w:p>
    <w:p w14:paraId="37931963" w14:textId="77777777" w:rsidR="007D1164" w:rsidRPr="00816B07" w:rsidRDefault="007D1164" w:rsidP="007D1164">
      <w:pPr>
        <w:pStyle w:val="Akapitzlist"/>
        <w:numPr>
          <w:ilvl w:val="0"/>
          <w:numId w:val="6"/>
        </w:numPr>
        <w:spacing w:after="0" w:line="280" w:lineRule="exact"/>
        <w:ind w:left="425" w:hanging="425"/>
        <w:jc w:val="both"/>
      </w:pPr>
      <w:r w:rsidRPr="00816B07">
        <w:rPr>
          <w:rFonts w:ascii="Arial" w:hAnsi="Arial" w:cs="Arial"/>
        </w:rPr>
        <w:t>Jakie są Państwa oczekiwania dotyczące przygotowania studentów do pracy zawodowej?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01"/>
        <w:gridCol w:w="932"/>
        <w:gridCol w:w="1278"/>
        <w:gridCol w:w="780"/>
        <w:gridCol w:w="780"/>
        <w:gridCol w:w="1417"/>
        <w:gridCol w:w="1118"/>
      </w:tblGrid>
      <w:tr w:rsidR="007D1164" w:rsidRPr="00816B07" w14:paraId="5E9DAE10" w14:textId="77777777" w:rsidTr="00D9294D">
        <w:tc>
          <w:tcPr>
            <w:tcW w:w="3001" w:type="dxa"/>
            <w:tcBorders>
              <w:bottom w:val="single" w:sz="4" w:space="0" w:color="000000"/>
            </w:tcBorders>
          </w:tcPr>
          <w:p w14:paraId="2141C55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</w:pPr>
          </w:p>
        </w:tc>
        <w:tc>
          <w:tcPr>
            <w:tcW w:w="932" w:type="dxa"/>
            <w:tcBorders>
              <w:bottom w:val="single" w:sz="4" w:space="0" w:color="000000"/>
            </w:tcBorders>
          </w:tcPr>
          <w:p w14:paraId="733C039A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30DD9" w14:textId="77777777" w:rsidR="007D1164" w:rsidRPr="00816B07" w:rsidRDefault="007D1164" w:rsidP="00D9294D">
            <w:pPr>
              <w:pStyle w:val="Akapitzlist"/>
              <w:spacing w:after="0" w:line="280" w:lineRule="exact"/>
              <w:ind w:left="-109" w:right="-1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zdecydowanie tak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7350B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raczej</w:t>
            </w:r>
          </w:p>
          <w:p w14:paraId="3C5AC076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tak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64411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 xml:space="preserve">raczej </w:t>
            </w:r>
            <w:r w:rsidRPr="00816B07">
              <w:rPr>
                <w:rFonts w:ascii="Arial" w:hAnsi="Arial" w:cs="Arial"/>
                <w:b/>
                <w:sz w:val="18"/>
                <w:szCs w:val="18"/>
              </w:rPr>
              <w:br/>
              <w:t>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DE172" w14:textId="77777777" w:rsidR="007D1164" w:rsidRPr="00816B07" w:rsidRDefault="007D1164" w:rsidP="00D9294D">
            <w:pPr>
              <w:pStyle w:val="Akapitzlist"/>
              <w:spacing w:after="0" w:line="280" w:lineRule="exact"/>
              <w:ind w:left="-24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 xml:space="preserve">  zdecydowanie nie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9EC4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nie mam zdania</w:t>
            </w:r>
          </w:p>
        </w:tc>
      </w:tr>
      <w:tr w:rsidR="007D1164" w:rsidRPr="00816B07" w14:paraId="55AF2D50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B90B3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posiadać bogatą wiedzę teoretyczną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B0AA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48A8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31910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5413F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DDD6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05A5C706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A3659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posiadać umiejętności pracy w zespole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3B778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246D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4948C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3B52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2B8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6FCE0A94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0DBE4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posiadać umiejętności adaptacji do nowych warunków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081D6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1B79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C4B2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C25AF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707C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40AEF7C6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BF2F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być gotowi do samokształcenia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B4BD0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26F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B47EA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2BDB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E9E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6213D58D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43622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wykazywać się samodzielnością w podejmowaniu decyzji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D699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91C14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6EAA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4FC2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7AA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6DC9652D" w14:textId="77777777" w:rsidTr="00D9294D">
        <w:trPr>
          <w:trHeight w:val="23"/>
        </w:trPr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45D7D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studenci powinni posiadać umiejętności praktyczne (zawodowe)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4108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815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7BC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DE3C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FE08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</w:tbl>
    <w:p w14:paraId="623B5B3E" w14:textId="77777777" w:rsidR="007D1164" w:rsidRPr="00816B07" w:rsidRDefault="007D1164" w:rsidP="007D1164">
      <w:pPr>
        <w:pStyle w:val="Akapitzlist"/>
        <w:spacing w:after="0" w:line="280" w:lineRule="exact"/>
        <w:ind w:left="0"/>
        <w:rPr>
          <w:rFonts w:ascii="Arial" w:hAnsi="Arial" w:cs="Arial"/>
        </w:rPr>
      </w:pPr>
      <w:r w:rsidRPr="00816B07">
        <w:rPr>
          <w:rFonts w:ascii="Arial" w:hAnsi="Arial" w:cs="Arial"/>
          <w:i/>
          <w:iCs/>
          <w:sz w:val="16"/>
          <w:szCs w:val="16"/>
        </w:rPr>
        <w:t>Wstawić X w odpowiednim miejscu</w:t>
      </w:r>
    </w:p>
    <w:p w14:paraId="1A2848F2" w14:textId="77777777" w:rsidR="007D1164" w:rsidRPr="00816B07" w:rsidRDefault="007D1164" w:rsidP="007D1164">
      <w:pPr>
        <w:pStyle w:val="Akapitzlist"/>
        <w:spacing w:after="0" w:line="280" w:lineRule="exact"/>
        <w:ind w:left="425"/>
        <w:jc w:val="both"/>
        <w:rPr>
          <w:rFonts w:ascii="Arial" w:hAnsi="Arial" w:cs="Arial"/>
        </w:rPr>
      </w:pPr>
    </w:p>
    <w:p w14:paraId="16832337" w14:textId="77777777" w:rsidR="007D1164" w:rsidRPr="00816B07" w:rsidRDefault="007D1164" w:rsidP="007D1164">
      <w:pPr>
        <w:pStyle w:val="Akapitzlist"/>
        <w:spacing w:after="0" w:line="280" w:lineRule="exact"/>
        <w:ind w:left="425"/>
        <w:jc w:val="both"/>
        <w:rPr>
          <w:rFonts w:ascii="Arial" w:hAnsi="Arial" w:cs="Arial"/>
        </w:rPr>
      </w:pPr>
    </w:p>
    <w:p w14:paraId="3FEAAA68" w14:textId="20F13B2B" w:rsidR="007D1164" w:rsidRPr="00816B07" w:rsidRDefault="007D1164" w:rsidP="007D1164">
      <w:pPr>
        <w:pStyle w:val="Akapitzlist"/>
        <w:numPr>
          <w:ilvl w:val="0"/>
          <w:numId w:val="6"/>
        </w:numPr>
        <w:spacing w:after="0" w:line="280" w:lineRule="exact"/>
        <w:ind w:left="425" w:hanging="425"/>
        <w:jc w:val="both"/>
      </w:pPr>
      <w:r w:rsidRPr="00816B07">
        <w:rPr>
          <w:rFonts w:ascii="Arial" w:hAnsi="Arial" w:cs="Arial"/>
        </w:rPr>
        <w:lastRenderedPageBreak/>
        <w:t xml:space="preserve">Jak oceniają Państwo postawy praktykantów wobec zadań związanych z praktyką zawodową: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998"/>
        <w:gridCol w:w="938"/>
        <w:gridCol w:w="1278"/>
        <w:gridCol w:w="778"/>
        <w:gridCol w:w="780"/>
        <w:gridCol w:w="1558"/>
        <w:gridCol w:w="976"/>
      </w:tblGrid>
      <w:tr w:rsidR="007D1164" w:rsidRPr="00816B07" w14:paraId="7CE4C1DE" w14:textId="77777777" w:rsidTr="00D9294D">
        <w:tc>
          <w:tcPr>
            <w:tcW w:w="2998" w:type="dxa"/>
            <w:tcBorders>
              <w:bottom w:val="single" w:sz="4" w:space="0" w:color="000000"/>
            </w:tcBorders>
          </w:tcPr>
          <w:p w14:paraId="28981ED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</w:pP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14:paraId="6EE2F2E4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D1329" w14:textId="77777777" w:rsidR="007D1164" w:rsidRPr="00816B07" w:rsidRDefault="007D1164" w:rsidP="00D9294D">
            <w:pPr>
              <w:pStyle w:val="Akapitzlist"/>
              <w:spacing w:after="0" w:line="280" w:lineRule="exact"/>
              <w:ind w:left="-109" w:right="-1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zdecydowanie tak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4C8F7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raczej</w:t>
            </w:r>
          </w:p>
          <w:p w14:paraId="6C3E60A1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tak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DE378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 xml:space="preserve">raczej </w:t>
            </w:r>
            <w:r w:rsidRPr="00816B07">
              <w:rPr>
                <w:rFonts w:ascii="Arial" w:hAnsi="Arial" w:cs="Arial"/>
                <w:b/>
                <w:sz w:val="18"/>
                <w:szCs w:val="18"/>
              </w:rPr>
              <w:br/>
              <w:t>nie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C4A7D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zdecydowanie nie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535B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jc w:val="center"/>
            </w:pPr>
            <w:r w:rsidRPr="00816B07">
              <w:rPr>
                <w:rFonts w:ascii="Arial" w:hAnsi="Arial" w:cs="Arial"/>
                <w:b/>
                <w:sz w:val="18"/>
                <w:szCs w:val="18"/>
              </w:rPr>
              <w:t>nie mam zdania</w:t>
            </w:r>
          </w:p>
        </w:tc>
      </w:tr>
      <w:tr w:rsidR="007D1164" w:rsidRPr="00816B07" w14:paraId="2CBDFB7B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E4C7E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obowiązkowość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97EE0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5300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FDEB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02DF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E62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557FD954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55AE7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rzetelność w realizacji zadań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D12C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550DB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B93C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06E2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2DCC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705A0D6C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14CC6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zaangażowanie w pracę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B18E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8238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6B274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8D485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DDF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6AA848D1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1D242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przestrzeganie przepisów obowiązujących w instytucji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C08B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72D0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7F3A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B6D1D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F6C2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4CF98254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E59AF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terminowe przedstawianie dokumentacji z praktyki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36DA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2B32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BE72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D03D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173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618239B7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9B931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samodzielność w działaniu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25D1F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B63AC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BAF87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9930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3EB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480971DD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CFAA5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umiejętność planowania pracy własnej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86BA0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5B13E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D626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3E85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7DC3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  <w:tr w:rsidR="007D1164" w:rsidRPr="00816B07" w14:paraId="7BDF679F" w14:textId="77777777" w:rsidTr="00D9294D">
        <w:trPr>
          <w:trHeight w:val="23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6204D3" w14:textId="77777777" w:rsidR="007D1164" w:rsidRPr="00816B07" w:rsidRDefault="007D1164" w:rsidP="00D9294D">
            <w:pPr>
              <w:pStyle w:val="Akapitzlist"/>
              <w:spacing w:after="0" w:line="280" w:lineRule="exact"/>
              <w:ind w:left="0"/>
              <w:rPr>
                <w:rFonts w:ascii="Arial" w:hAnsi="Arial" w:cs="Arial"/>
              </w:rPr>
            </w:pPr>
            <w:r w:rsidRPr="00816B07">
              <w:rPr>
                <w:rFonts w:ascii="Arial" w:hAnsi="Arial" w:cs="Arial"/>
              </w:rPr>
              <w:t>komunikacja interpersonalna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FEED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98B71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7146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70059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2814" w14:textId="77777777" w:rsidR="007D1164" w:rsidRPr="00816B07" w:rsidRDefault="007D1164" w:rsidP="00D9294D">
            <w:pPr>
              <w:pStyle w:val="Akapitzlist"/>
              <w:snapToGrid w:val="0"/>
              <w:spacing w:after="0" w:line="280" w:lineRule="exact"/>
              <w:ind w:left="0"/>
              <w:rPr>
                <w:rFonts w:ascii="Arial" w:hAnsi="Arial" w:cs="Arial"/>
              </w:rPr>
            </w:pPr>
          </w:p>
        </w:tc>
      </w:tr>
    </w:tbl>
    <w:p w14:paraId="44972F3B" w14:textId="77777777" w:rsidR="007D1164" w:rsidRPr="00816B07" w:rsidRDefault="007D1164" w:rsidP="007D1164">
      <w:pPr>
        <w:pStyle w:val="Akapitzlist"/>
        <w:spacing w:after="0" w:line="280" w:lineRule="exact"/>
        <w:ind w:left="0"/>
        <w:rPr>
          <w:rFonts w:ascii="Arial" w:hAnsi="Arial" w:cs="Arial"/>
        </w:rPr>
      </w:pPr>
      <w:r w:rsidRPr="00816B07">
        <w:rPr>
          <w:rFonts w:ascii="Arial" w:hAnsi="Arial" w:cs="Arial"/>
          <w:i/>
          <w:iCs/>
          <w:sz w:val="16"/>
          <w:szCs w:val="16"/>
        </w:rPr>
        <w:t>Wstawić X w odpowiednim miejscu</w:t>
      </w:r>
    </w:p>
    <w:p w14:paraId="76FBB6A2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319A5AA4" w14:textId="77777777" w:rsidR="007D1164" w:rsidRPr="00816B07" w:rsidRDefault="007D1164" w:rsidP="007D1164">
      <w:pPr>
        <w:spacing w:line="280" w:lineRule="exact"/>
        <w:rPr>
          <w:rFonts w:ascii="Arial" w:hAnsi="Arial" w:cs="Arial"/>
          <w:sz w:val="22"/>
          <w:szCs w:val="22"/>
        </w:rPr>
      </w:pPr>
    </w:p>
    <w:p w14:paraId="09940DBD" w14:textId="77777777" w:rsidR="007D1164" w:rsidRPr="00816B07" w:rsidRDefault="007D1164" w:rsidP="007D1164">
      <w:pPr>
        <w:pStyle w:val="Akapitzlist"/>
        <w:numPr>
          <w:ilvl w:val="0"/>
          <w:numId w:val="6"/>
        </w:numPr>
        <w:spacing w:after="0" w:line="280" w:lineRule="exact"/>
        <w:ind w:left="426" w:hanging="426"/>
        <w:rPr>
          <w:rFonts w:ascii="Arial" w:hAnsi="Arial" w:cs="Arial"/>
        </w:rPr>
      </w:pPr>
      <w:r w:rsidRPr="00816B07">
        <w:rPr>
          <w:rFonts w:ascii="Arial" w:hAnsi="Arial" w:cs="Arial"/>
        </w:rPr>
        <w:t>Jak oceniają Państwo przygotowanie merytoryczne studentów:</w:t>
      </w:r>
    </w:p>
    <w:p w14:paraId="0FDFBC11" w14:textId="67753A94" w:rsidR="007D1164" w:rsidRPr="00816B07" w:rsidRDefault="008E594A" w:rsidP="007D1164">
      <w:pPr>
        <w:pStyle w:val="Akapitzlist"/>
        <w:spacing w:after="0" w:line="280" w:lineRule="exact"/>
        <w:ind w:left="426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439043F" wp14:editId="3892EC29">
                <wp:simplePos x="0" y="0"/>
                <wp:positionH relativeFrom="column">
                  <wp:posOffset>574040</wp:posOffset>
                </wp:positionH>
                <wp:positionV relativeFrom="paragraph">
                  <wp:posOffset>176530</wp:posOffset>
                </wp:positionV>
                <wp:extent cx="143510" cy="143510"/>
                <wp:effectExtent l="0" t="0" r="27940" b="27940"/>
                <wp:wrapNone/>
                <wp:docPr id="86216687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32CD0" id="Prostokąt 1" o:spid="_x0000_s1026" style="position:absolute;margin-left:45.2pt;margin-top:13.9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" filled="f" strokecolor="#09101d [484]" strokeweight="1pt"/>
            </w:pict>
          </mc:Fallback>
        </mc:AlternateContent>
      </w:r>
    </w:p>
    <w:p w14:paraId="153E98B1" w14:textId="3F4F254E" w:rsidR="007D1164" w:rsidRDefault="008E594A" w:rsidP="008E594A">
      <w:pPr>
        <w:spacing w:line="280" w:lineRule="exact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D1164" w:rsidRPr="008E594A">
        <w:rPr>
          <w:rFonts w:ascii="Arial" w:hAnsi="Arial" w:cs="Arial"/>
        </w:rPr>
        <w:t>ozytywnie</w:t>
      </w:r>
    </w:p>
    <w:p w14:paraId="5A13F398" w14:textId="77777777" w:rsidR="008E594A" w:rsidRPr="008E594A" w:rsidRDefault="008E594A" w:rsidP="008E594A">
      <w:pPr>
        <w:spacing w:line="280" w:lineRule="exact"/>
        <w:ind w:left="708" w:firstLine="708"/>
        <w:rPr>
          <w:rFonts w:ascii="Arial" w:hAnsi="Arial" w:cs="Arial"/>
        </w:rPr>
      </w:pPr>
    </w:p>
    <w:p w14:paraId="1D7480D7" w14:textId="6BF92811" w:rsidR="007D1164" w:rsidRPr="00816B07" w:rsidRDefault="008E594A" w:rsidP="008E594A">
      <w:pPr>
        <w:spacing w:line="280" w:lineRule="exact"/>
        <w:ind w:left="708" w:firstLine="708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7EDE7E4" wp14:editId="31DFC4A3">
                <wp:simplePos x="0" y="0"/>
                <wp:positionH relativeFrom="column">
                  <wp:posOffset>577850</wp:posOffset>
                </wp:positionH>
                <wp:positionV relativeFrom="paragraph">
                  <wp:posOffset>4115</wp:posOffset>
                </wp:positionV>
                <wp:extent cx="143510" cy="143510"/>
                <wp:effectExtent l="0" t="0" r="27940" b="27940"/>
                <wp:wrapNone/>
                <wp:docPr id="206464829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9755D" id="Prostokąt 1" o:spid="_x0000_s1026" style="position:absolute;margin-left:45.5pt;margin-top:.3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" filled="f" strokecolor="#09101d [484]" strokeweight="1pt"/>
            </w:pict>
          </mc:Fallback>
        </mc:AlternateContent>
      </w:r>
      <w:r w:rsidR="007D1164" w:rsidRPr="008E594A">
        <w:rPr>
          <w:rFonts w:ascii="Arial" w:hAnsi="Arial" w:cs="Arial"/>
        </w:rPr>
        <w:t>negatywnie</w:t>
      </w:r>
    </w:p>
    <w:p w14:paraId="197F76F9" w14:textId="19A8E8C6" w:rsidR="007D1164" w:rsidRPr="00816B07" w:rsidRDefault="007D1164" w:rsidP="007D1164">
      <w:pPr>
        <w:pStyle w:val="Adreszwrotnynakopercie"/>
        <w:spacing w:line="280" w:lineRule="exact"/>
        <w:rPr>
          <w:sz w:val="22"/>
          <w:szCs w:val="22"/>
        </w:rPr>
      </w:pPr>
    </w:p>
    <w:p w14:paraId="4A03F125" w14:textId="77777777" w:rsidR="007D1164" w:rsidRPr="00816B07" w:rsidRDefault="007D1164" w:rsidP="007D1164">
      <w:pPr>
        <w:pStyle w:val="Adreszwrotnynakopercie"/>
        <w:spacing w:line="280" w:lineRule="exact"/>
        <w:rPr>
          <w:sz w:val="22"/>
          <w:szCs w:val="22"/>
        </w:rPr>
      </w:pPr>
    </w:p>
    <w:p w14:paraId="1446E53F" w14:textId="0884DC04" w:rsidR="007D1164" w:rsidRPr="00816B07" w:rsidRDefault="007D1164" w:rsidP="007D1164">
      <w:pPr>
        <w:pStyle w:val="Adreszwrotnynakopercie"/>
        <w:spacing w:line="280" w:lineRule="exact"/>
        <w:rPr>
          <w:sz w:val="22"/>
          <w:szCs w:val="22"/>
        </w:rPr>
      </w:pPr>
    </w:p>
    <w:p w14:paraId="7ED55C54" w14:textId="77777777" w:rsidR="007D1164" w:rsidRPr="00816B07" w:rsidRDefault="007D1164" w:rsidP="007D1164">
      <w:pPr>
        <w:spacing w:line="280" w:lineRule="exact"/>
        <w:jc w:val="righ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</w:r>
    </w:p>
    <w:p w14:paraId="5A43F66E" w14:textId="77777777" w:rsidR="007D1164" w:rsidRPr="00816B07" w:rsidRDefault="007D1164" w:rsidP="007D1164">
      <w:pPr>
        <w:spacing w:line="280" w:lineRule="exact"/>
        <w:jc w:val="right"/>
        <w:rPr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7C51B3CC" w14:textId="77777777" w:rsidR="007D1164" w:rsidRPr="00816B07" w:rsidRDefault="007D1164" w:rsidP="007D1164">
      <w:pPr>
        <w:pStyle w:val="Adreszwrotnynakopercie"/>
        <w:spacing w:line="280" w:lineRule="exact"/>
        <w:ind w:left="5672"/>
        <w:jc w:val="center"/>
        <w:rPr>
          <w:i/>
          <w:sz w:val="22"/>
          <w:szCs w:val="22"/>
        </w:rPr>
      </w:pPr>
      <w:r w:rsidRPr="00816B07">
        <w:rPr>
          <w:i/>
          <w:sz w:val="18"/>
          <w:szCs w:val="18"/>
        </w:rPr>
        <w:t xml:space="preserve">            podpis opiekuna praktyki</w:t>
      </w:r>
    </w:p>
    <w:p w14:paraId="656B9124" w14:textId="77777777" w:rsidR="007D1164" w:rsidRPr="00816B07" w:rsidRDefault="007D1164" w:rsidP="007D1164">
      <w:pPr>
        <w:pStyle w:val="Adreszwrotnynakopercie"/>
        <w:spacing w:line="280" w:lineRule="exact"/>
        <w:jc w:val="right"/>
        <w:rPr>
          <w:i/>
          <w:sz w:val="22"/>
          <w:szCs w:val="22"/>
        </w:rPr>
      </w:pPr>
    </w:p>
    <w:p w14:paraId="6AAC11FA" w14:textId="77777777" w:rsidR="007D1164" w:rsidRPr="00816B07" w:rsidRDefault="007D1164" w:rsidP="007D1164">
      <w:pPr>
        <w:pStyle w:val="Adreszwrotnynakopercie"/>
        <w:spacing w:line="280" w:lineRule="exact"/>
        <w:jc w:val="right"/>
        <w:rPr>
          <w:i/>
          <w:sz w:val="22"/>
          <w:szCs w:val="22"/>
        </w:rPr>
      </w:pPr>
    </w:p>
    <w:p w14:paraId="663AA658" w14:textId="77777777" w:rsidR="007D1164" w:rsidRPr="00816B07" w:rsidRDefault="007D1164" w:rsidP="007D1164">
      <w:pPr>
        <w:pStyle w:val="Adreszwrotnynakopercie"/>
        <w:spacing w:line="280" w:lineRule="exact"/>
        <w:jc w:val="right"/>
        <w:rPr>
          <w:sz w:val="22"/>
          <w:szCs w:val="22"/>
        </w:rPr>
      </w:pP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</w:r>
      <w:r w:rsidRPr="00816B07">
        <w:rPr>
          <w:sz w:val="22"/>
          <w:szCs w:val="22"/>
        </w:rPr>
        <w:tab/>
        <w:t>Pieczęć organizatora praktyki:</w:t>
      </w:r>
    </w:p>
    <w:p w14:paraId="59AA7B05" w14:textId="77777777" w:rsidR="008F5D49" w:rsidRPr="00816B07" w:rsidRDefault="008F5D49" w:rsidP="007D1164">
      <w:pPr>
        <w:pStyle w:val="Adreszwrotnynakopercie"/>
        <w:spacing w:line="280" w:lineRule="exact"/>
        <w:jc w:val="right"/>
        <w:rPr>
          <w:sz w:val="22"/>
          <w:szCs w:val="22"/>
        </w:rPr>
      </w:pPr>
    </w:p>
    <w:p w14:paraId="730C67D7" w14:textId="77777777" w:rsidR="007D1164" w:rsidRPr="00816B07" w:rsidRDefault="007D1164" w:rsidP="007D1164">
      <w:pPr>
        <w:pStyle w:val="Adreszwrotnynakopercie"/>
        <w:spacing w:line="280" w:lineRule="exact"/>
        <w:jc w:val="right"/>
        <w:rPr>
          <w:sz w:val="22"/>
          <w:szCs w:val="22"/>
        </w:rPr>
      </w:pPr>
      <w:r w:rsidRPr="00816B07">
        <w:rPr>
          <w:sz w:val="22"/>
          <w:szCs w:val="22"/>
        </w:rPr>
        <w:br w:type="page"/>
      </w:r>
    </w:p>
    <w:p w14:paraId="45CF51B3" w14:textId="2FF659FB" w:rsidR="00990C1B" w:rsidRPr="00816B07" w:rsidRDefault="00990C1B" w:rsidP="00990C1B">
      <w:pPr>
        <w:pageBreakBefore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sz w:val="22"/>
          <w:szCs w:val="22"/>
        </w:rPr>
        <w:lastRenderedPageBreak/>
        <w:tab/>
      </w:r>
      <w:r w:rsidRPr="00816B07">
        <w:rPr>
          <w:rFonts w:ascii="Arial" w:hAnsi="Arial" w:cs="Arial"/>
          <w:bCs/>
          <w:i/>
          <w:sz w:val="18"/>
          <w:szCs w:val="18"/>
        </w:rPr>
        <w:t>Załącznik nr 8</w:t>
      </w:r>
    </w:p>
    <w:p w14:paraId="3D7E25DB" w14:textId="77777777" w:rsidR="00990C1B" w:rsidRPr="00816B07" w:rsidRDefault="00990C1B" w:rsidP="00990C1B">
      <w:pPr>
        <w:pStyle w:val="Tekstpodstawowy"/>
        <w:jc w:val="right"/>
        <w:rPr>
          <w:rFonts w:ascii="Arial" w:hAnsi="Arial" w:cs="Arial"/>
          <w:bCs/>
          <w:i/>
          <w:sz w:val="18"/>
          <w:szCs w:val="18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do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Zasad </w:t>
      </w:r>
      <w:r w:rsidRPr="00816B07">
        <w:rPr>
          <w:rFonts w:ascii="Arial" w:hAnsi="Arial" w:cs="Arial"/>
          <w:bCs/>
          <w:i/>
          <w:sz w:val="18"/>
          <w:szCs w:val="18"/>
        </w:rPr>
        <w:t>organiz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owania i zaliczania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praktyk </w:t>
      </w:r>
    </w:p>
    <w:p w14:paraId="2B7F16A1" w14:textId="77777777" w:rsidR="00990C1B" w:rsidRPr="00816B07" w:rsidRDefault="00990C1B" w:rsidP="00990C1B">
      <w:pPr>
        <w:pStyle w:val="Tekstpodstawowy"/>
        <w:jc w:val="right"/>
        <w:rPr>
          <w:rFonts w:ascii="Arial" w:hAnsi="Arial" w:cs="Arial"/>
          <w:bCs/>
          <w:i/>
          <w:sz w:val="22"/>
          <w:szCs w:val="22"/>
        </w:rPr>
      </w:pPr>
      <w:r w:rsidRPr="00816B07">
        <w:rPr>
          <w:rFonts w:ascii="Arial" w:hAnsi="Arial" w:cs="Arial"/>
          <w:bCs/>
          <w:i/>
          <w:sz w:val="18"/>
          <w:szCs w:val="18"/>
        </w:rPr>
        <w:t xml:space="preserve">objętych programem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>studiów</w:t>
      </w:r>
      <w:r w:rsidRPr="00816B07">
        <w:rPr>
          <w:rFonts w:ascii="Arial" w:hAnsi="Arial" w:cs="Arial"/>
          <w:bCs/>
          <w:i/>
          <w:sz w:val="18"/>
          <w:szCs w:val="18"/>
        </w:rPr>
        <w:t xml:space="preserve"> </w:t>
      </w:r>
      <w:r w:rsidRPr="00816B07">
        <w:rPr>
          <w:rFonts w:ascii="Arial" w:hAnsi="Arial" w:cs="Arial"/>
          <w:bCs/>
          <w:i/>
          <w:sz w:val="18"/>
          <w:szCs w:val="18"/>
          <w:lang w:val="pl-PL"/>
        </w:rPr>
        <w:t xml:space="preserve">w Politechnice Lubelskiej </w:t>
      </w:r>
    </w:p>
    <w:p w14:paraId="3DF89632" w14:textId="4593F0AF" w:rsidR="007D1164" w:rsidRPr="00816B07" w:rsidRDefault="007D1164" w:rsidP="00990C1B">
      <w:pPr>
        <w:tabs>
          <w:tab w:val="right" w:pos="9070"/>
        </w:tabs>
        <w:rPr>
          <w:rFonts w:ascii="Arial" w:hAnsi="Arial" w:cs="Arial"/>
          <w:sz w:val="22"/>
          <w:szCs w:val="22"/>
          <w:lang w:val="x-none"/>
        </w:rPr>
      </w:pPr>
    </w:p>
    <w:p w14:paraId="589050A8" w14:textId="77777777" w:rsidR="007D1164" w:rsidRPr="00816B07" w:rsidRDefault="007D1164" w:rsidP="007D1164">
      <w:pPr>
        <w:rPr>
          <w:rFonts w:ascii="Arial" w:hAnsi="Arial" w:cs="Arial"/>
          <w:sz w:val="22"/>
          <w:szCs w:val="22"/>
        </w:rPr>
      </w:pPr>
    </w:p>
    <w:p w14:paraId="3373319F" w14:textId="6177AFAB" w:rsidR="007D1164" w:rsidRPr="00816B07" w:rsidRDefault="007D1164" w:rsidP="007D1164">
      <w:pPr>
        <w:pStyle w:val="Nagwek3"/>
        <w:spacing w:line="280" w:lineRule="exact"/>
        <w:jc w:val="center"/>
        <w:rPr>
          <w:rFonts w:ascii="Arial" w:hAnsi="Arial" w:cs="Arial"/>
          <w:color w:val="auto"/>
          <w:sz w:val="22"/>
          <w:szCs w:val="22"/>
        </w:rPr>
      </w:pPr>
      <w:r w:rsidRPr="00816B07">
        <w:rPr>
          <w:rFonts w:ascii="Arial" w:hAnsi="Arial" w:cs="Arial"/>
          <w:b/>
          <w:color w:val="auto"/>
          <w:sz w:val="22"/>
          <w:szCs w:val="22"/>
        </w:rPr>
        <w:t xml:space="preserve">PROTOKÓŁ </w:t>
      </w:r>
      <w:r w:rsidR="00EF5793" w:rsidRPr="00816B07">
        <w:rPr>
          <w:rFonts w:ascii="Arial" w:hAnsi="Arial" w:cs="Arial"/>
          <w:b/>
          <w:color w:val="auto"/>
          <w:sz w:val="22"/>
          <w:szCs w:val="22"/>
        </w:rPr>
        <w:t xml:space="preserve">KONTROLI </w:t>
      </w:r>
      <w:r w:rsidRPr="00816B07">
        <w:rPr>
          <w:rFonts w:ascii="Arial" w:hAnsi="Arial" w:cs="Arial"/>
          <w:b/>
          <w:color w:val="auto"/>
          <w:sz w:val="22"/>
          <w:szCs w:val="22"/>
        </w:rPr>
        <w:t>PRAKTYKI ZAWODOWEJ</w:t>
      </w:r>
    </w:p>
    <w:p w14:paraId="65436C83" w14:textId="77777777" w:rsidR="007D1164" w:rsidRPr="00816B07" w:rsidRDefault="007D1164" w:rsidP="007D1164">
      <w:pPr>
        <w:spacing w:line="280" w:lineRule="exact"/>
        <w:rPr>
          <w:rFonts w:ascii="Arial" w:hAnsi="Arial" w:cs="Arial"/>
          <w:b/>
          <w:sz w:val="22"/>
          <w:szCs w:val="22"/>
        </w:rPr>
      </w:pPr>
    </w:p>
    <w:p w14:paraId="2883BE58" w14:textId="0E1F8363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Student/studentka</w:t>
      </w:r>
      <w:r w:rsidR="00993EAC" w:rsidRPr="00816B07">
        <w:rPr>
          <w:rFonts w:ascii="Arial" w:hAnsi="Arial" w:cs="Arial"/>
          <w:sz w:val="22"/>
          <w:szCs w:val="22"/>
        </w:rPr>
        <w:t>*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…………………………………………………………………..………………</w:t>
      </w:r>
    </w:p>
    <w:p w14:paraId="612A0A7C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Wydział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……………………………………………………………………………..……</w:t>
      </w:r>
    </w:p>
    <w:p w14:paraId="24E1330E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Kierunek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……………………………………………………………………………..……</w:t>
      </w:r>
    </w:p>
    <w:p w14:paraId="6E706B29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Rok studiów</w:t>
      </w:r>
      <w:r w:rsidRPr="00816B0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…………………………………………………………………………..………</w:t>
      </w:r>
    </w:p>
    <w:p w14:paraId="69CC043F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Poziom studiów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………………………………………………………………………..…………</w:t>
      </w:r>
    </w:p>
    <w:p w14:paraId="6E40ED27" w14:textId="77777777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Termin praktyki</w:t>
      </w:r>
      <w:r w:rsidRPr="00816B07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…………………………………………………………………………….…….</w:t>
      </w:r>
    </w:p>
    <w:p w14:paraId="4BD6E262" w14:textId="609EC760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 xml:space="preserve">Data </w:t>
      </w:r>
      <w:r w:rsidR="00EF5793" w:rsidRPr="00816B07">
        <w:rPr>
          <w:rFonts w:ascii="Arial" w:hAnsi="Arial" w:cs="Arial"/>
          <w:sz w:val="22"/>
          <w:szCs w:val="22"/>
        </w:rPr>
        <w:t>kontroli</w:t>
      </w:r>
      <w:r w:rsidR="003F6557">
        <w:rPr>
          <w:rFonts w:ascii="Arial" w:hAnsi="Arial" w:cs="Arial"/>
          <w:sz w:val="22"/>
          <w:szCs w:val="22"/>
        </w:rPr>
        <w:tab/>
      </w:r>
      <w:r w:rsidR="003F6557">
        <w:rPr>
          <w:rFonts w:ascii="Arial" w:hAnsi="Arial" w:cs="Arial"/>
          <w:sz w:val="22"/>
          <w:szCs w:val="22"/>
        </w:rPr>
        <w:tab/>
      </w:r>
      <w:r w:rsidRPr="00816B07">
        <w:rPr>
          <w:rFonts w:ascii="Arial" w:hAnsi="Arial" w:cs="Arial"/>
          <w:sz w:val="22"/>
          <w:szCs w:val="22"/>
        </w:rPr>
        <w:t>……………………………………………………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…………………</w:t>
      </w:r>
      <w:r w:rsidRPr="00816B07">
        <w:rPr>
          <w:rFonts w:ascii="Arial" w:hAnsi="Arial" w:cs="Arial"/>
          <w:sz w:val="22"/>
          <w:szCs w:val="22"/>
        </w:rPr>
        <w:t>…….…….</w:t>
      </w:r>
    </w:p>
    <w:p w14:paraId="0DB7B521" w14:textId="77777777" w:rsidR="007D1164" w:rsidRPr="00816B07" w:rsidRDefault="007D1164" w:rsidP="007D1164">
      <w:pPr>
        <w:pStyle w:val="Bezodstpw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BAC5933" w14:textId="30B1CAEF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Nazwa organizatora praktyki …………………………………………………..………………….…. …….………………….….………………………………………………………………..………..…</w:t>
      </w:r>
      <w:r w:rsidR="00822678" w:rsidRPr="00816B07">
        <w:rPr>
          <w:rFonts w:ascii="Arial" w:hAnsi="Arial" w:cs="Arial"/>
          <w:sz w:val="22"/>
          <w:szCs w:val="22"/>
        </w:rPr>
        <w:t>.</w:t>
      </w:r>
      <w:r w:rsidRPr="00816B07">
        <w:rPr>
          <w:rFonts w:ascii="Arial" w:hAnsi="Arial" w:cs="Arial"/>
          <w:sz w:val="22"/>
          <w:szCs w:val="22"/>
        </w:rPr>
        <w:t>…</w:t>
      </w:r>
    </w:p>
    <w:p w14:paraId="441921EB" w14:textId="2FC30B3E" w:rsidR="00042C59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Imię i nazwisko opiekuna praktyk ………………………………</w:t>
      </w:r>
      <w:r w:rsidR="00822678" w:rsidRPr="00816B07">
        <w:rPr>
          <w:rFonts w:ascii="Arial" w:hAnsi="Arial" w:cs="Arial"/>
          <w:sz w:val="22"/>
          <w:szCs w:val="22"/>
        </w:rPr>
        <w:t>………………………....</w:t>
      </w:r>
      <w:r w:rsidR="00A3747E" w:rsidRPr="00816B07">
        <w:rPr>
          <w:rFonts w:ascii="Arial" w:hAnsi="Arial" w:cs="Arial"/>
          <w:sz w:val="22"/>
          <w:szCs w:val="22"/>
        </w:rPr>
        <w:t>……...</w:t>
      </w:r>
      <w:r w:rsidRPr="00816B07">
        <w:rPr>
          <w:rFonts w:ascii="Arial" w:hAnsi="Arial" w:cs="Arial"/>
          <w:sz w:val="22"/>
          <w:szCs w:val="22"/>
        </w:rPr>
        <w:t>…</w:t>
      </w:r>
      <w:r w:rsidR="00A3747E" w:rsidRPr="00816B07">
        <w:rPr>
          <w:rFonts w:ascii="Arial" w:hAnsi="Arial" w:cs="Arial"/>
          <w:sz w:val="22"/>
          <w:szCs w:val="22"/>
        </w:rPr>
        <w:t>.</w:t>
      </w:r>
    </w:p>
    <w:p w14:paraId="1EF0A4AA" w14:textId="77777777" w:rsidR="007D1164" w:rsidRPr="00816B07" w:rsidRDefault="007D1164" w:rsidP="007D1164">
      <w:pPr>
        <w:pStyle w:val="Bezodstpw"/>
        <w:spacing w:line="280" w:lineRule="exact"/>
        <w:rPr>
          <w:rFonts w:ascii="Arial" w:hAnsi="Arial" w:cs="Arial"/>
          <w:sz w:val="22"/>
          <w:szCs w:val="22"/>
        </w:rPr>
      </w:pPr>
    </w:p>
    <w:p w14:paraId="7278EE89" w14:textId="2384F2B5" w:rsidR="007D1164" w:rsidRPr="00816B07" w:rsidRDefault="007D1164" w:rsidP="007D1164">
      <w:pPr>
        <w:pStyle w:val="NormalnyWeb"/>
        <w:spacing w:before="0" w:after="0" w:line="280" w:lineRule="exact"/>
        <w:jc w:val="both"/>
        <w:rPr>
          <w:rFonts w:ascii="Arial" w:hAnsi="Arial" w:cs="Arial"/>
          <w:strike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Informacje z rozmowy z opiekunem praktyk</w:t>
      </w:r>
      <w:r w:rsidR="00252983" w:rsidRPr="00816B07">
        <w:rPr>
          <w:rFonts w:ascii="Arial" w:hAnsi="Arial" w:cs="Arial"/>
          <w:sz w:val="22"/>
          <w:szCs w:val="22"/>
        </w:rPr>
        <w:t>:</w:t>
      </w:r>
      <w:r w:rsidRPr="00816B07">
        <w:rPr>
          <w:rFonts w:ascii="Arial" w:hAnsi="Arial" w:cs="Arial"/>
          <w:sz w:val="22"/>
          <w:szCs w:val="22"/>
        </w:rPr>
        <w:t xml:space="preserve"> </w:t>
      </w:r>
    </w:p>
    <w:p w14:paraId="2463F2BC" w14:textId="77777777" w:rsidR="007D1164" w:rsidRPr="00816B07" w:rsidRDefault="007D1164" w:rsidP="007D1164">
      <w:pPr>
        <w:pStyle w:val="NormalnyWeb"/>
        <w:spacing w:before="0" w:after="0" w:line="280" w:lineRule="exact"/>
        <w:jc w:val="both"/>
        <w:rPr>
          <w:rFonts w:ascii="Arial" w:hAnsi="Arial" w:cs="Arial"/>
          <w:sz w:val="22"/>
          <w:szCs w:val="22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708"/>
        <w:gridCol w:w="685"/>
        <w:gridCol w:w="1180"/>
      </w:tblGrid>
      <w:tr w:rsidR="007D1164" w:rsidRPr="00816B07" w14:paraId="6ED23B30" w14:textId="77777777" w:rsidTr="00D9294D">
        <w:trPr>
          <w:trHeight w:val="629"/>
        </w:trPr>
        <w:tc>
          <w:tcPr>
            <w:tcW w:w="534" w:type="dxa"/>
            <w:vAlign w:val="center"/>
          </w:tcPr>
          <w:p w14:paraId="2963DE9B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6237" w:type="dxa"/>
            <w:vAlign w:val="center"/>
          </w:tcPr>
          <w:p w14:paraId="775F9EA5" w14:textId="77777777" w:rsidR="007D1164" w:rsidRPr="00816B07" w:rsidRDefault="007D1164" w:rsidP="00B130C5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Szczegółowe informacje</w:t>
            </w:r>
          </w:p>
        </w:tc>
        <w:tc>
          <w:tcPr>
            <w:tcW w:w="708" w:type="dxa"/>
            <w:vAlign w:val="center"/>
          </w:tcPr>
          <w:p w14:paraId="2A5624F1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B07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685" w:type="dxa"/>
            <w:vAlign w:val="center"/>
          </w:tcPr>
          <w:p w14:paraId="45D3F4E9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B07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  <w:tc>
          <w:tcPr>
            <w:tcW w:w="1180" w:type="dxa"/>
            <w:vAlign w:val="center"/>
          </w:tcPr>
          <w:p w14:paraId="6F6773CC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B07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7D1164" w:rsidRPr="00816B07" w14:paraId="15F2FD1E" w14:textId="77777777" w:rsidTr="00D9294D">
        <w:trPr>
          <w:trHeight w:val="385"/>
        </w:trPr>
        <w:tc>
          <w:tcPr>
            <w:tcW w:w="534" w:type="dxa"/>
            <w:vAlign w:val="center"/>
          </w:tcPr>
          <w:p w14:paraId="123597CD" w14:textId="327017CA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1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2D0D5496" w14:textId="7474541F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 xml:space="preserve">Czy praktykant zgłosił się do </w:t>
            </w:r>
            <w:r w:rsidR="008A541D" w:rsidRPr="00816B07">
              <w:rPr>
                <w:rFonts w:ascii="Arial" w:hAnsi="Arial" w:cs="Arial"/>
                <w:bCs/>
                <w:sz w:val="22"/>
                <w:szCs w:val="22"/>
              </w:rPr>
              <w:t xml:space="preserve">organizatora praktyki </w:t>
            </w:r>
            <w:r w:rsidR="00822678" w:rsidRPr="00816B07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816B07">
              <w:rPr>
                <w:rFonts w:ascii="Arial" w:hAnsi="Arial" w:cs="Arial"/>
                <w:sz w:val="22"/>
                <w:szCs w:val="22"/>
              </w:rPr>
              <w:t>w ustalonym terminie?</w:t>
            </w:r>
          </w:p>
        </w:tc>
        <w:tc>
          <w:tcPr>
            <w:tcW w:w="708" w:type="dxa"/>
            <w:vAlign w:val="center"/>
          </w:tcPr>
          <w:p w14:paraId="7372D269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16FEF0C5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4D677B53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704CC149" w14:textId="77777777" w:rsidTr="00D9294D">
        <w:trPr>
          <w:trHeight w:val="1134"/>
        </w:trPr>
        <w:tc>
          <w:tcPr>
            <w:tcW w:w="534" w:type="dxa"/>
            <w:vAlign w:val="center"/>
          </w:tcPr>
          <w:p w14:paraId="25E512D6" w14:textId="114D5EA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2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6010524A" w14:textId="78358FC8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 xml:space="preserve">Czy praktykant przeszedł szkolenie BHP oraz został zapoznany ze swoim zakresem obowiązków i kompetencji, przepisami obowiązującymi </w:t>
            </w:r>
            <w:r w:rsidR="008A541D" w:rsidRPr="00816B07">
              <w:rPr>
                <w:rFonts w:ascii="Arial" w:hAnsi="Arial" w:cs="Arial"/>
                <w:sz w:val="22"/>
                <w:szCs w:val="22"/>
              </w:rPr>
              <w:t>u organizatora praktyki</w:t>
            </w:r>
            <w:r w:rsidRPr="00816B07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14:paraId="6D31C3B6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292E0D5D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66C36028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34C3A003" w14:textId="77777777" w:rsidTr="00D9294D">
        <w:trPr>
          <w:trHeight w:val="581"/>
        </w:trPr>
        <w:tc>
          <w:tcPr>
            <w:tcW w:w="534" w:type="dxa"/>
            <w:vAlign w:val="center"/>
          </w:tcPr>
          <w:p w14:paraId="505042F4" w14:textId="6034DDF8" w:rsidR="007D1164" w:rsidRPr="00816B07" w:rsidRDefault="008A541D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3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32257245" w14:textId="39D9D2AF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 xml:space="preserve">Czy praktykant ma bezpośredni kontakt </w:t>
            </w:r>
            <w:r w:rsidRPr="00816B07">
              <w:rPr>
                <w:rFonts w:ascii="Arial" w:hAnsi="Arial" w:cs="Arial"/>
                <w:sz w:val="22"/>
                <w:szCs w:val="22"/>
              </w:rPr>
              <w:br/>
              <w:t xml:space="preserve">z opiekunem praktyki? </w:t>
            </w:r>
          </w:p>
        </w:tc>
        <w:tc>
          <w:tcPr>
            <w:tcW w:w="708" w:type="dxa"/>
            <w:vAlign w:val="center"/>
          </w:tcPr>
          <w:p w14:paraId="619D7C8F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71C05C54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7BA2EF4F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77B07E52" w14:textId="77777777" w:rsidTr="00D9294D">
        <w:trPr>
          <w:trHeight w:val="517"/>
        </w:trPr>
        <w:tc>
          <w:tcPr>
            <w:tcW w:w="534" w:type="dxa"/>
            <w:vAlign w:val="center"/>
          </w:tcPr>
          <w:p w14:paraId="4FDE65BC" w14:textId="673460DD" w:rsidR="007D1164" w:rsidRPr="00816B07" w:rsidRDefault="008A541D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4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21F1C48D" w14:textId="77777777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 xml:space="preserve">Czy praktykant jest zainteresowany i zmotywowany </w:t>
            </w:r>
            <w:r w:rsidRPr="00816B07">
              <w:rPr>
                <w:rFonts w:ascii="Arial" w:hAnsi="Arial" w:cs="Arial"/>
                <w:sz w:val="22"/>
                <w:szCs w:val="22"/>
              </w:rPr>
              <w:br/>
              <w:t>do wykonania zadań realizowanych w ramach praktyki?</w:t>
            </w:r>
          </w:p>
        </w:tc>
        <w:tc>
          <w:tcPr>
            <w:tcW w:w="708" w:type="dxa"/>
            <w:vAlign w:val="center"/>
          </w:tcPr>
          <w:p w14:paraId="530E143D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5E2B38C8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3B2E3B94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6AEDB4A8" w14:textId="77777777" w:rsidTr="00D9294D">
        <w:trPr>
          <w:trHeight w:val="258"/>
        </w:trPr>
        <w:tc>
          <w:tcPr>
            <w:tcW w:w="534" w:type="dxa"/>
            <w:vAlign w:val="center"/>
          </w:tcPr>
          <w:p w14:paraId="48EAFCA9" w14:textId="5F74DC18" w:rsidR="007D1164" w:rsidRPr="00816B07" w:rsidRDefault="008A541D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5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79EBB662" w14:textId="77777777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Czy praktykant przestrzega zasad dyscypliny pracy?</w:t>
            </w:r>
          </w:p>
        </w:tc>
        <w:tc>
          <w:tcPr>
            <w:tcW w:w="708" w:type="dxa"/>
            <w:vAlign w:val="center"/>
          </w:tcPr>
          <w:p w14:paraId="62C0C962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18FA9124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5F9ED211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2D270237" w14:textId="77777777" w:rsidTr="00D9294D">
        <w:trPr>
          <w:trHeight w:val="545"/>
        </w:trPr>
        <w:tc>
          <w:tcPr>
            <w:tcW w:w="534" w:type="dxa"/>
            <w:vAlign w:val="center"/>
          </w:tcPr>
          <w:p w14:paraId="3C38931B" w14:textId="212C6E72" w:rsidR="007D1164" w:rsidRPr="00816B07" w:rsidRDefault="008A541D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6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6170593C" w14:textId="77777777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Czy wiedza posiadana przez praktykanta jest wystarczająca do realizacji powierzonych zadań?</w:t>
            </w:r>
          </w:p>
        </w:tc>
        <w:tc>
          <w:tcPr>
            <w:tcW w:w="708" w:type="dxa"/>
            <w:vAlign w:val="center"/>
          </w:tcPr>
          <w:p w14:paraId="2E1C3840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0BA6C6D8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18270CE9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1164" w:rsidRPr="00816B07" w14:paraId="52B6B5F4" w14:textId="77777777" w:rsidTr="00D9294D">
        <w:trPr>
          <w:trHeight w:val="839"/>
        </w:trPr>
        <w:tc>
          <w:tcPr>
            <w:tcW w:w="534" w:type="dxa"/>
            <w:vAlign w:val="center"/>
          </w:tcPr>
          <w:p w14:paraId="4C8CBAF7" w14:textId="4095CA34" w:rsidR="007D1164" w:rsidRPr="00816B07" w:rsidRDefault="008A541D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>7</w:t>
            </w:r>
            <w:r w:rsidR="001667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37" w:type="dxa"/>
            <w:vAlign w:val="center"/>
          </w:tcPr>
          <w:p w14:paraId="4DED7E68" w14:textId="77777777" w:rsidR="007D1164" w:rsidRPr="00816B07" w:rsidRDefault="007D1164" w:rsidP="00D9294D">
            <w:pPr>
              <w:pStyle w:val="NormalnyWeb"/>
              <w:spacing w:before="0" w:after="0" w:line="280" w:lineRule="exact"/>
              <w:rPr>
                <w:rFonts w:ascii="Arial" w:hAnsi="Arial" w:cs="Arial"/>
                <w:sz w:val="22"/>
                <w:szCs w:val="22"/>
              </w:rPr>
            </w:pPr>
            <w:r w:rsidRPr="00816B07">
              <w:rPr>
                <w:rFonts w:ascii="Arial" w:hAnsi="Arial" w:cs="Arial"/>
                <w:sz w:val="22"/>
                <w:szCs w:val="22"/>
              </w:rPr>
              <w:t xml:space="preserve">Czy praktykant wykazuje inicjatywę w zdobywaniu wiedzy </w:t>
            </w:r>
            <w:r w:rsidRPr="00816B07">
              <w:rPr>
                <w:rFonts w:ascii="Arial" w:hAnsi="Arial" w:cs="Arial"/>
                <w:sz w:val="22"/>
                <w:szCs w:val="22"/>
              </w:rPr>
              <w:br/>
              <w:t>i umiejętności koniecznych do realizacji powierzonych zadań?</w:t>
            </w:r>
          </w:p>
        </w:tc>
        <w:tc>
          <w:tcPr>
            <w:tcW w:w="708" w:type="dxa"/>
            <w:vAlign w:val="center"/>
          </w:tcPr>
          <w:p w14:paraId="2B172C1B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5" w:type="dxa"/>
            <w:vAlign w:val="center"/>
          </w:tcPr>
          <w:p w14:paraId="3303D6DC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14:paraId="3556819A" w14:textId="77777777" w:rsidR="007D1164" w:rsidRPr="00816B07" w:rsidRDefault="007D1164" w:rsidP="00D9294D">
            <w:pPr>
              <w:pStyle w:val="NormalnyWeb"/>
              <w:spacing w:before="0" w:after="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6F36A5" w14:textId="77777777" w:rsidR="007D1164" w:rsidRPr="00816B07" w:rsidRDefault="007D1164" w:rsidP="007D1164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C0D8692" w14:textId="04448FAB" w:rsidR="007D1164" w:rsidRPr="00816B07" w:rsidRDefault="006778D0" w:rsidP="006778D0">
      <w:pPr>
        <w:pStyle w:val="Adreszwrotnynakopercie"/>
        <w:spacing w:line="280" w:lineRule="exact"/>
        <w:ind w:left="5672"/>
        <w:rPr>
          <w:i/>
          <w:sz w:val="18"/>
          <w:szCs w:val="18"/>
        </w:rPr>
      </w:pPr>
      <w:r w:rsidRPr="00816B07">
        <w:rPr>
          <w:i/>
          <w:sz w:val="18"/>
          <w:szCs w:val="18"/>
        </w:rPr>
        <w:tab/>
      </w:r>
    </w:p>
    <w:p w14:paraId="72D26989" w14:textId="7DCEBA42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Wnioski</w:t>
      </w:r>
      <w:r w:rsidR="00822678" w:rsidRPr="00816B07">
        <w:rPr>
          <w:rFonts w:ascii="Arial" w:hAnsi="Arial" w:cs="Arial"/>
          <w:sz w:val="22"/>
          <w:szCs w:val="22"/>
        </w:rPr>
        <w:t xml:space="preserve"> </w:t>
      </w:r>
      <w:r w:rsidR="00EF5793" w:rsidRPr="00816B07">
        <w:rPr>
          <w:rFonts w:ascii="Arial" w:hAnsi="Arial" w:cs="Arial"/>
          <w:sz w:val="22"/>
          <w:szCs w:val="22"/>
        </w:rPr>
        <w:t>pokontrolne</w:t>
      </w:r>
      <w:r w:rsidR="00252983" w:rsidRPr="00816B07">
        <w:rPr>
          <w:rFonts w:ascii="Arial" w:hAnsi="Arial" w:cs="Arial"/>
          <w:sz w:val="22"/>
          <w:szCs w:val="22"/>
        </w:rPr>
        <w:t>:</w:t>
      </w:r>
    </w:p>
    <w:p w14:paraId="0D27ACD3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1DDE76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02EC3D79" w14:textId="77777777" w:rsidR="007D1164" w:rsidRPr="00816B07" w:rsidRDefault="007D1164" w:rsidP="007D1164">
      <w:pPr>
        <w:pStyle w:val="NormalnyWeb"/>
        <w:spacing w:before="0" w:after="0" w:line="280" w:lineRule="exact"/>
        <w:rPr>
          <w:rFonts w:ascii="Arial" w:hAnsi="Arial" w:cs="Arial"/>
          <w:sz w:val="22"/>
          <w:szCs w:val="22"/>
        </w:rPr>
      </w:pPr>
    </w:p>
    <w:p w14:paraId="3BFEEDF3" w14:textId="77777777" w:rsidR="007D1164" w:rsidRPr="00816B07" w:rsidRDefault="007D1164" w:rsidP="007D1164">
      <w:pPr>
        <w:spacing w:line="280" w:lineRule="exact"/>
        <w:ind w:left="4963" w:firstLine="709"/>
        <w:jc w:val="both"/>
        <w:rPr>
          <w:rFonts w:ascii="Arial" w:hAnsi="Arial" w:cs="Arial"/>
          <w:sz w:val="22"/>
          <w:szCs w:val="22"/>
        </w:rPr>
      </w:pPr>
      <w:r w:rsidRPr="00816B07">
        <w:rPr>
          <w:rFonts w:ascii="Arial" w:hAnsi="Arial" w:cs="Arial"/>
          <w:sz w:val="22"/>
          <w:szCs w:val="22"/>
        </w:rPr>
        <w:t>…...................................................</w:t>
      </w:r>
    </w:p>
    <w:p w14:paraId="3DFB5673" w14:textId="77777777" w:rsidR="007D1164" w:rsidRPr="00816B07" w:rsidRDefault="007D1164" w:rsidP="007D1164">
      <w:pPr>
        <w:pStyle w:val="Adreszwrotnynakopercie"/>
        <w:spacing w:line="280" w:lineRule="exact"/>
        <w:ind w:left="4963" w:firstLine="709"/>
        <w:rPr>
          <w:i/>
          <w:sz w:val="18"/>
          <w:szCs w:val="18"/>
        </w:rPr>
      </w:pPr>
      <w:r w:rsidRPr="00816B07">
        <w:rPr>
          <w:i/>
          <w:sz w:val="18"/>
          <w:szCs w:val="18"/>
        </w:rPr>
        <w:t>podpis i pieczęć pełnomocnika ds. praktyk</w:t>
      </w:r>
    </w:p>
    <w:p w14:paraId="6E305C15" w14:textId="77777777" w:rsidR="007D1164" w:rsidRPr="00816B07" w:rsidRDefault="007D1164" w:rsidP="007D1164">
      <w:pPr>
        <w:pStyle w:val="Adreszwrotnynakopercie"/>
        <w:spacing w:line="280" w:lineRule="exact"/>
        <w:rPr>
          <w:i/>
          <w:sz w:val="22"/>
          <w:szCs w:val="22"/>
        </w:rPr>
      </w:pPr>
    </w:p>
    <w:p w14:paraId="50497775" w14:textId="77777777" w:rsidR="007D1164" w:rsidRPr="00816B07" w:rsidRDefault="007D1164" w:rsidP="007D1164">
      <w:pPr>
        <w:pStyle w:val="Tekstpodstawowy"/>
        <w:tabs>
          <w:tab w:val="left" w:pos="6300"/>
          <w:tab w:val="right" w:leader="dot" w:pos="9582"/>
        </w:tabs>
        <w:spacing w:line="280" w:lineRule="exact"/>
        <w:jc w:val="both"/>
        <w:rPr>
          <w:rFonts w:ascii="Arial" w:hAnsi="Arial" w:cs="Arial"/>
          <w:i/>
          <w:sz w:val="22"/>
          <w:szCs w:val="22"/>
        </w:rPr>
      </w:pPr>
    </w:p>
    <w:sectPr w:rsidR="007D1164" w:rsidRPr="00816B07">
      <w:pgSz w:w="11906" w:h="16838"/>
      <w:pgMar w:top="1418" w:right="1418" w:bottom="1418" w:left="1418" w:header="708" w:footer="708" w:gutter="0"/>
      <w:cols w:space="708"/>
      <w:titlePg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Book Antiqua" w:hAnsi="Book Antiqua" w:cs="Book Antiqua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CF9E7908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3" w:hanging="360"/>
      </w:pPr>
      <w:rPr>
        <w:rFonts w:ascii="Arial" w:hAnsi="Arial" w:cs="Arial" w:hint="default"/>
        <w:b w:val="0"/>
        <w:bCs/>
        <w:sz w:val="22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4750336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4"/>
      </w:rPr>
    </w:lvl>
  </w:abstractNum>
  <w:abstractNum w:abstractNumId="4" w15:restartNumberingAfterBreak="0">
    <w:nsid w:val="00000005"/>
    <w:multiLevelType w:val="singleLevel"/>
    <w:tmpl w:val="2DB84088"/>
    <w:name w:val="WW8Num5"/>
    <w:lvl w:ilvl="0">
      <w:start w:val="1"/>
      <w:numFmt w:val="decimal"/>
      <w:lvlText w:val="%1)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  <w:sz w:val="22"/>
        <w:szCs w:val="20"/>
      </w:rPr>
    </w:lvl>
  </w:abstractNum>
  <w:abstractNum w:abstractNumId="5" w15:restartNumberingAfterBreak="0">
    <w:nsid w:val="00000006"/>
    <w:multiLevelType w:val="singleLevel"/>
    <w:tmpl w:val="CE84573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7" w15:restartNumberingAfterBreak="0">
    <w:nsid w:val="00000008"/>
    <w:multiLevelType w:val="multilevel"/>
    <w:tmpl w:val="0AF83A6E"/>
    <w:name w:val="WW8Num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709"/>
        </w:tabs>
        <w:ind w:left="1440" w:hanging="360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singleLevel"/>
    <w:tmpl w:val="C58E8DC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lang w:val="pl-PL"/>
      </w:rPr>
    </w:lvl>
  </w:abstractNum>
  <w:abstractNum w:abstractNumId="9" w15:restartNumberingAfterBreak="0">
    <w:nsid w:val="0000000A"/>
    <w:multiLevelType w:val="singleLevel"/>
    <w:tmpl w:val="A404CCE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strike w:val="0"/>
      </w:rPr>
    </w:lvl>
  </w:abstractNum>
  <w:abstractNum w:abstractNumId="10" w15:restartNumberingAfterBreak="0">
    <w:nsid w:val="0000000B"/>
    <w:multiLevelType w:val="singleLevel"/>
    <w:tmpl w:val="41C485A4"/>
    <w:name w:val="WW8Num11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Book Antiqua"/>
        <w:strike w:val="0"/>
      </w:rPr>
    </w:lvl>
  </w:abstractNum>
  <w:abstractNum w:abstractNumId="11" w15:restartNumberingAfterBreak="0">
    <w:nsid w:val="0000000C"/>
    <w:multiLevelType w:val="singleLevel"/>
    <w:tmpl w:val="B6847F8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  <w:sz w:val="22"/>
        <w:szCs w:val="24"/>
      </w:rPr>
    </w:lvl>
  </w:abstractNum>
  <w:abstractNum w:abstractNumId="12" w15:restartNumberingAfterBreak="0">
    <w:nsid w:val="0000000D"/>
    <w:multiLevelType w:val="singleLevel"/>
    <w:tmpl w:val="6310EC9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Book Antiqua"/>
      </w:rPr>
    </w:lvl>
  </w:abstractNum>
  <w:abstractNum w:abstractNumId="14" w15:restartNumberingAfterBreak="0">
    <w:nsid w:val="0000000F"/>
    <w:multiLevelType w:val="singleLevel"/>
    <w:tmpl w:val="311421E6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iCs w:val="0"/>
        <w:sz w:val="24"/>
        <w:szCs w:val="24"/>
      </w:rPr>
    </w:lvl>
  </w:abstractNum>
  <w:abstractNum w:abstractNumId="15" w15:restartNumberingAfterBreak="0">
    <w:nsid w:val="00000010"/>
    <w:multiLevelType w:val="singleLevel"/>
    <w:tmpl w:val="E09C743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strike w:val="0"/>
        <w:dstrike w:val="0"/>
        <w:sz w:val="22"/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Arial"/>
        <w:sz w:val="22"/>
        <w:szCs w:val="22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8" w15:restartNumberingAfterBreak="0">
    <w:nsid w:val="00000013"/>
    <w:multiLevelType w:val="multilevel"/>
    <w:tmpl w:val="0424117A"/>
    <w:name w:val="WW8Num19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4199"/>
        </w:tabs>
        <w:ind w:left="4199" w:hanging="360"/>
      </w:pPr>
      <w:rPr>
        <w:rFonts w:cs="Arial"/>
        <w:strike w:val="0"/>
      </w:rPr>
    </w:lvl>
    <w:lvl w:ilvl="2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</w:lvl>
    <w:lvl w:ilvl="3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</w:lvl>
    <w:lvl w:ilvl="5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</w:lvl>
    <w:lvl w:ilvl="6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</w:lvl>
    <w:lvl w:ilvl="8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</w:lvl>
  </w:abstractNum>
  <w:abstractNum w:abstractNumId="19" w15:restartNumberingAfterBreak="0">
    <w:nsid w:val="1CBD4503"/>
    <w:multiLevelType w:val="singleLevel"/>
    <w:tmpl w:val="3B0204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strike w:val="0"/>
      </w:rPr>
    </w:lvl>
  </w:abstractNum>
  <w:abstractNum w:abstractNumId="20" w15:restartNumberingAfterBreak="0">
    <w:nsid w:val="48D42DF0"/>
    <w:multiLevelType w:val="singleLevel"/>
    <w:tmpl w:val="C748CD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strike w:val="0"/>
      </w:rPr>
    </w:lvl>
  </w:abstractNum>
  <w:abstractNum w:abstractNumId="21" w15:restartNumberingAfterBreak="0">
    <w:nsid w:val="53731A45"/>
    <w:multiLevelType w:val="singleLevel"/>
    <w:tmpl w:val="4BDC8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iCs/>
        <w:sz w:val="24"/>
        <w:szCs w:val="24"/>
      </w:rPr>
    </w:lvl>
  </w:abstractNum>
  <w:num w:numId="1" w16cid:durableId="396319095">
    <w:abstractNumId w:val="0"/>
  </w:num>
  <w:num w:numId="2" w16cid:durableId="573972224">
    <w:abstractNumId w:val="1"/>
  </w:num>
  <w:num w:numId="3" w16cid:durableId="458257977">
    <w:abstractNumId w:val="2"/>
  </w:num>
  <w:num w:numId="4" w16cid:durableId="8528007">
    <w:abstractNumId w:val="3"/>
  </w:num>
  <w:num w:numId="5" w16cid:durableId="306058286">
    <w:abstractNumId w:val="4"/>
  </w:num>
  <w:num w:numId="6" w16cid:durableId="1896042139">
    <w:abstractNumId w:val="5"/>
  </w:num>
  <w:num w:numId="7" w16cid:durableId="285356307">
    <w:abstractNumId w:val="6"/>
  </w:num>
  <w:num w:numId="8" w16cid:durableId="1152796983">
    <w:abstractNumId w:val="7"/>
  </w:num>
  <w:num w:numId="9" w16cid:durableId="489294856">
    <w:abstractNumId w:val="8"/>
  </w:num>
  <w:num w:numId="10" w16cid:durableId="893613727">
    <w:abstractNumId w:val="9"/>
  </w:num>
  <w:num w:numId="11" w16cid:durableId="53546430">
    <w:abstractNumId w:val="10"/>
  </w:num>
  <w:num w:numId="12" w16cid:durableId="1357148188">
    <w:abstractNumId w:val="11"/>
  </w:num>
  <w:num w:numId="13" w16cid:durableId="1093090786">
    <w:abstractNumId w:val="12"/>
  </w:num>
  <w:num w:numId="14" w16cid:durableId="185946347">
    <w:abstractNumId w:val="13"/>
  </w:num>
  <w:num w:numId="15" w16cid:durableId="1484547422">
    <w:abstractNumId w:val="14"/>
  </w:num>
  <w:num w:numId="16" w16cid:durableId="1868979986">
    <w:abstractNumId w:val="15"/>
  </w:num>
  <w:num w:numId="17" w16cid:durableId="1738897531">
    <w:abstractNumId w:val="16"/>
  </w:num>
  <w:num w:numId="18" w16cid:durableId="1450781988">
    <w:abstractNumId w:val="17"/>
  </w:num>
  <w:num w:numId="19" w16cid:durableId="1282566513">
    <w:abstractNumId w:val="18"/>
  </w:num>
  <w:num w:numId="20" w16cid:durableId="467282221">
    <w:abstractNumId w:val="21"/>
  </w:num>
  <w:num w:numId="21" w16cid:durableId="684357474">
    <w:abstractNumId w:val="19"/>
  </w:num>
  <w:num w:numId="22" w16cid:durableId="11536396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827"/>
    <w:rsid w:val="00042C59"/>
    <w:rsid w:val="00073F03"/>
    <w:rsid w:val="000A3034"/>
    <w:rsid w:val="000F6325"/>
    <w:rsid w:val="00126A6B"/>
    <w:rsid w:val="00134FAC"/>
    <w:rsid w:val="00164241"/>
    <w:rsid w:val="001667F6"/>
    <w:rsid w:val="001E6C79"/>
    <w:rsid w:val="00234DAA"/>
    <w:rsid w:val="00252983"/>
    <w:rsid w:val="00257FC4"/>
    <w:rsid w:val="00291FCD"/>
    <w:rsid w:val="002B190F"/>
    <w:rsid w:val="00321B2C"/>
    <w:rsid w:val="0033573C"/>
    <w:rsid w:val="003877CD"/>
    <w:rsid w:val="003963A8"/>
    <w:rsid w:val="003C3CEE"/>
    <w:rsid w:val="003E74A9"/>
    <w:rsid w:val="003F6557"/>
    <w:rsid w:val="00467893"/>
    <w:rsid w:val="004A5911"/>
    <w:rsid w:val="004B3779"/>
    <w:rsid w:val="004E244E"/>
    <w:rsid w:val="00555FD9"/>
    <w:rsid w:val="005B0B38"/>
    <w:rsid w:val="00630C9F"/>
    <w:rsid w:val="006651B2"/>
    <w:rsid w:val="0067391E"/>
    <w:rsid w:val="006778D0"/>
    <w:rsid w:val="0070250B"/>
    <w:rsid w:val="00780D41"/>
    <w:rsid w:val="007B30CD"/>
    <w:rsid w:val="007D1164"/>
    <w:rsid w:val="008057A3"/>
    <w:rsid w:val="00816B07"/>
    <w:rsid w:val="00822678"/>
    <w:rsid w:val="00835A9C"/>
    <w:rsid w:val="00843509"/>
    <w:rsid w:val="00885C7E"/>
    <w:rsid w:val="008A541D"/>
    <w:rsid w:val="008E594A"/>
    <w:rsid w:val="008F5D49"/>
    <w:rsid w:val="00906591"/>
    <w:rsid w:val="00925637"/>
    <w:rsid w:val="00925E57"/>
    <w:rsid w:val="00927150"/>
    <w:rsid w:val="00982C27"/>
    <w:rsid w:val="00990C1B"/>
    <w:rsid w:val="00993EAC"/>
    <w:rsid w:val="00A16FA0"/>
    <w:rsid w:val="00A228BA"/>
    <w:rsid w:val="00A3747E"/>
    <w:rsid w:val="00A56789"/>
    <w:rsid w:val="00A75C8E"/>
    <w:rsid w:val="00AB258C"/>
    <w:rsid w:val="00AB39AF"/>
    <w:rsid w:val="00AD0B51"/>
    <w:rsid w:val="00AF56C1"/>
    <w:rsid w:val="00B130C5"/>
    <w:rsid w:val="00B306C6"/>
    <w:rsid w:val="00B84A0F"/>
    <w:rsid w:val="00B908AB"/>
    <w:rsid w:val="00BA4827"/>
    <w:rsid w:val="00BA61A0"/>
    <w:rsid w:val="00BF265C"/>
    <w:rsid w:val="00BF6ED6"/>
    <w:rsid w:val="00C10365"/>
    <w:rsid w:val="00C12465"/>
    <w:rsid w:val="00C339AC"/>
    <w:rsid w:val="00C80D2C"/>
    <w:rsid w:val="00C90442"/>
    <w:rsid w:val="00D013C9"/>
    <w:rsid w:val="00D30B37"/>
    <w:rsid w:val="00D9294D"/>
    <w:rsid w:val="00D935A8"/>
    <w:rsid w:val="00DA03BD"/>
    <w:rsid w:val="00DA14CB"/>
    <w:rsid w:val="00E065F8"/>
    <w:rsid w:val="00E133C0"/>
    <w:rsid w:val="00E668F9"/>
    <w:rsid w:val="00EB6F09"/>
    <w:rsid w:val="00ED2EE9"/>
    <w:rsid w:val="00EF5793"/>
    <w:rsid w:val="00F45DC0"/>
    <w:rsid w:val="00F61CE5"/>
    <w:rsid w:val="00F8579F"/>
    <w:rsid w:val="00FE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3B201"/>
  <w15:chartTrackingRefBased/>
  <w15:docId w15:val="{EB2B9577-8EE2-4D3D-B7EA-1334DC73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1164"/>
    <w:pPr>
      <w:suppressAutoHyphens/>
      <w:spacing w:after="0" w:line="240" w:lineRule="auto"/>
    </w:pPr>
    <w:rPr>
      <w:rFonts w:ascii="Yu Mincho Light" w:eastAsia="Yu Mincho Light" w:hAnsi="Yu Mincho Light" w:cs="Yu Mincho Light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D1164"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7D1164"/>
    <w:pPr>
      <w:keepNext/>
      <w:numPr>
        <w:ilvl w:val="1"/>
        <w:numId w:val="1"/>
      </w:numPr>
      <w:outlineLvl w:val="1"/>
    </w:pPr>
    <w:rPr>
      <w:color w:val="00FF00"/>
      <w:sz w:val="28"/>
    </w:rPr>
  </w:style>
  <w:style w:type="paragraph" w:styleId="Nagwek3">
    <w:name w:val="heading 3"/>
    <w:basedOn w:val="Normalny"/>
    <w:next w:val="Normalny"/>
    <w:link w:val="Nagwek3Znak"/>
    <w:qFormat/>
    <w:rsid w:val="007D1164"/>
    <w:pPr>
      <w:keepNext/>
      <w:numPr>
        <w:ilvl w:val="2"/>
        <w:numId w:val="1"/>
      </w:numPr>
      <w:outlineLvl w:val="2"/>
    </w:pPr>
    <w:rPr>
      <w:color w:val="339966"/>
      <w:sz w:val="28"/>
    </w:rPr>
  </w:style>
  <w:style w:type="paragraph" w:styleId="Nagwek4">
    <w:name w:val="heading 4"/>
    <w:basedOn w:val="Normalny"/>
    <w:next w:val="Normalny"/>
    <w:link w:val="Nagwek4Znak"/>
    <w:qFormat/>
    <w:rsid w:val="007D1164"/>
    <w:pPr>
      <w:keepNext/>
      <w:numPr>
        <w:ilvl w:val="3"/>
        <w:numId w:val="1"/>
      </w:numPr>
      <w:ind w:left="5664" w:firstLine="708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qFormat/>
    <w:rsid w:val="007D1164"/>
    <w:pPr>
      <w:keepNext/>
      <w:numPr>
        <w:ilvl w:val="4"/>
        <w:numId w:val="1"/>
      </w:numPr>
      <w:jc w:val="center"/>
      <w:outlineLvl w:val="4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7D1164"/>
    <w:pPr>
      <w:keepNext/>
      <w:numPr>
        <w:ilvl w:val="6"/>
        <w:numId w:val="1"/>
      </w:numPr>
      <w:jc w:val="center"/>
      <w:outlineLvl w:val="6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1164"/>
    <w:rPr>
      <w:rFonts w:ascii="Yu Mincho Light" w:eastAsia="Yu Mincho Light" w:hAnsi="Yu Mincho Light" w:cs="Yu Mincho Light"/>
      <w:sz w:val="28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7D1164"/>
    <w:rPr>
      <w:rFonts w:ascii="Yu Mincho Light" w:eastAsia="Yu Mincho Light" w:hAnsi="Yu Mincho Light" w:cs="Yu Mincho Light"/>
      <w:color w:val="00FF00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7D1164"/>
    <w:rPr>
      <w:rFonts w:ascii="Yu Mincho Light" w:eastAsia="Yu Mincho Light" w:hAnsi="Yu Mincho Light" w:cs="Yu Mincho Light"/>
      <w:color w:val="339966"/>
      <w:sz w:val="28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7D1164"/>
    <w:rPr>
      <w:rFonts w:ascii="Yu Mincho Light" w:eastAsia="Yu Mincho Light" w:hAnsi="Yu Mincho Light" w:cs="Yu Mincho Light"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7D1164"/>
    <w:rPr>
      <w:rFonts w:ascii="Yu Mincho Light" w:eastAsia="Yu Mincho Light" w:hAnsi="Yu Mincho Light" w:cs="Yu Mincho Light"/>
      <w:sz w:val="28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7D1164"/>
    <w:rPr>
      <w:rFonts w:ascii="Yu Mincho Light" w:eastAsia="Yu Mincho Light" w:hAnsi="Yu Mincho Light" w:cs="Yu Mincho Light"/>
      <w:sz w:val="32"/>
      <w:szCs w:val="24"/>
      <w:lang w:eastAsia="ar-SA"/>
    </w:rPr>
  </w:style>
  <w:style w:type="character" w:customStyle="1" w:styleId="WW8Num1z0">
    <w:name w:val="WW8Num1z0"/>
    <w:rsid w:val="007D1164"/>
    <w:rPr>
      <w:rFonts w:ascii="Book Antiqua" w:hAnsi="Book Antiqua" w:cs="Book Antiqua"/>
    </w:rPr>
  </w:style>
  <w:style w:type="character" w:customStyle="1" w:styleId="WW8Num1z1">
    <w:name w:val="WW8Num1z1"/>
    <w:rsid w:val="007D1164"/>
  </w:style>
  <w:style w:type="character" w:customStyle="1" w:styleId="WW8Num1z2">
    <w:name w:val="WW8Num1z2"/>
    <w:rsid w:val="007D1164"/>
  </w:style>
  <w:style w:type="character" w:customStyle="1" w:styleId="WW8Num1z3">
    <w:name w:val="WW8Num1z3"/>
    <w:rsid w:val="007D1164"/>
  </w:style>
  <w:style w:type="character" w:customStyle="1" w:styleId="WW8Num1z4">
    <w:name w:val="WW8Num1z4"/>
    <w:rsid w:val="007D1164"/>
  </w:style>
  <w:style w:type="character" w:customStyle="1" w:styleId="WW8Num1z5">
    <w:name w:val="WW8Num1z5"/>
    <w:rsid w:val="007D1164"/>
  </w:style>
  <w:style w:type="character" w:customStyle="1" w:styleId="WW8Num1z6">
    <w:name w:val="WW8Num1z6"/>
    <w:rsid w:val="007D1164"/>
  </w:style>
  <w:style w:type="character" w:customStyle="1" w:styleId="WW8Num1z7">
    <w:name w:val="WW8Num1z7"/>
    <w:rsid w:val="007D1164"/>
  </w:style>
  <w:style w:type="character" w:customStyle="1" w:styleId="WW8Num1z8">
    <w:name w:val="WW8Num1z8"/>
    <w:rsid w:val="007D1164"/>
  </w:style>
  <w:style w:type="character" w:customStyle="1" w:styleId="WW8Num2z0">
    <w:name w:val="WW8Num2z0"/>
    <w:rsid w:val="007D1164"/>
    <w:rPr>
      <w:rFonts w:ascii="Arial" w:hAnsi="Arial" w:cs="Arial" w:hint="default"/>
      <w:sz w:val="24"/>
      <w:szCs w:val="22"/>
    </w:rPr>
  </w:style>
  <w:style w:type="character" w:customStyle="1" w:styleId="WW8Num3z0">
    <w:name w:val="WW8Num3z0"/>
    <w:rsid w:val="007D1164"/>
    <w:rPr>
      <w:rFonts w:hint="default"/>
    </w:rPr>
  </w:style>
  <w:style w:type="character" w:customStyle="1" w:styleId="WW8Num4z0">
    <w:name w:val="WW8Num4z0"/>
    <w:rsid w:val="007D1164"/>
    <w:rPr>
      <w:rFonts w:ascii="Arial" w:hAnsi="Arial" w:cs="Arial" w:hint="default"/>
      <w:b w:val="0"/>
      <w:sz w:val="24"/>
      <w:szCs w:val="6"/>
    </w:rPr>
  </w:style>
  <w:style w:type="character" w:customStyle="1" w:styleId="WW8Num5z0">
    <w:name w:val="WW8Num5z0"/>
    <w:rsid w:val="007D1164"/>
    <w:rPr>
      <w:rFonts w:ascii="Arial" w:hAnsi="Arial" w:cs="Arial" w:hint="default"/>
      <w:sz w:val="24"/>
      <w:szCs w:val="22"/>
    </w:rPr>
  </w:style>
  <w:style w:type="character" w:customStyle="1" w:styleId="WW8Num6z0">
    <w:name w:val="WW8Num6z0"/>
    <w:rsid w:val="007D1164"/>
    <w:rPr>
      <w:rFonts w:ascii="Symbol" w:hAnsi="Symbol" w:cs="Symbol" w:hint="default"/>
      <w:sz w:val="20"/>
    </w:rPr>
  </w:style>
  <w:style w:type="character" w:customStyle="1" w:styleId="WW8Num7z0">
    <w:name w:val="WW8Num7z0"/>
    <w:rsid w:val="007D1164"/>
    <w:rPr>
      <w:rFonts w:ascii="Arial" w:hAnsi="Arial" w:cs="Arial" w:hint="default"/>
      <w:sz w:val="22"/>
      <w:szCs w:val="22"/>
    </w:rPr>
  </w:style>
  <w:style w:type="character" w:customStyle="1" w:styleId="WW8Num8z0">
    <w:name w:val="WW8Num8z0"/>
    <w:rsid w:val="007D1164"/>
    <w:rPr>
      <w:rFonts w:ascii="Book Antiqua" w:hAnsi="Book Antiqua" w:cs="Book Antiqua"/>
    </w:rPr>
  </w:style>
  <w:style w:type="character" w:customStyle="1" w:styleId="WW8Num8z1">
    <w:name w:val="WW8Num8z1"/>
    <w:rsid w:val="007D1164"/>
    <w:rPr>
      <w:rFonts w:ascii="Arial" w:hAnsi="Arial" w:cs="Arial" w:hint="default"/>
      <w:b w:val="0"/>
      <w:sz w:val="22"/>
      <w:szCs w:val="22"/>
    </w:rPr>
  </w:style>
  <w:style w:type="character" w:customStyle="1" w:styleId="WW8Num8z2">
    <w:name w:val="WW8Num8z2"/>
    <w:rsid w:val="007D1164"/>
  </w:style>
  <w:style w:type="character" w:customStyle="1" w:styleId="WW8Num8z3">
    <w:name w:val="WW8Num8z3"/>
    <w:rsid w:val="007D1164"/>
  </w:style>
  <w:style w:type="character" w:customStyle="1" w:styleId="WW8Num8z4">
    <w:name w:val="WW8Num8z4"/>
    <w:rsid w:val="007D1164"/>
  </w:style>
  <w:style w:type="character" w:customStyle="1" w:styleId="WW8Num8z5">
    <w:name w:val="WW8Num8z5"/>
    <w:rsid w:val="007D1164"/>
  </w:style>
  <w:style w:type="character" w:customStyle="1" w:styleId="WW8Num8z6">
    <w:name w:val="WW8Num8z6"/>
    <w:rsid w:val="007D1164"/>
  </w:style>
  <w:style w:type="character" w:customStyle="1" w:styleId="WW8Num8z7">
    <w:name w:val="WW8Num8z7"/>
    <w:rsid w:val="007D1164"/>
  </w:style>
  <w:style w:type="character" w:customStyle="1" w:styleId="WW8Num8z8">
    <w:name w:val="WW8Num8z8"/>
    <w:rsid w:val="007D1164"/>
  </w:style>
  <w:style w:type="character" w:customStyle="1" w:styleId="WW8Num9z0">
    <w:name w:val="WW8Num9z0"/>
    <w:rsid w:val="007D1164"/>
    <w:rPr>
      <w:rFonts w:ascii="Book Antiqua" w:hAnsi="Book Antiqua" w:cs="Book Antiqua"/>
      <w:lang w:val="pl-PL"/>
    </w:rPr>
  </w:style>
  <w:style w:type="character" w:customStyle="1" w:styleId="WW8Num10z0">
    <w:name w:val="WW8Num10z0"/>
    <w:rsid w:val="007D1164"/>
    <w:rPr>
      <w:rFonts w:ascii="Book Antiqua" w:hAnsi="Book Antiqua" w:cs="Book Antiqua"/>
      <w:b w:val="0"/>
      <w:strike/>
    </w:rPr>
  </w:style>
  <w:style w:type="character" w:customStyle="1" w:styleId="WW8Num11z0">
    <w:name w:val="WW8Num11z0"/>
    <w:rsid w:val="007D1164"/>
    <w:rPr>
      <w:rFonts w:ascii="Book Antiqua" w:hAnsi="Book Antiqua" w:cs="Book Antiqua"/>
      <w:strike/>
    </w:rPr>
  </w:style>
  <w:style w:type="character" w:customStyle="1" w:styleId="WW8Num12z0">
    <w:name w:val="WW8Num12z0"/>
    <w:rsid w:val="007D1164"/>
    <w:rPr>
      <w:rFonts w:ascii="Symbol" w:hAnsi="Symbol" w:cs="Symbol" w:hint="default"/>
      <w:sz w:val="20"/>
    </w:rPr>
  </w:style>
  <w:style w:type="character" w:customStyle="1" w:styleId="WW8Num13z0">
    <w:name w:val="WW8Num13z0"/>
    <w:rsid w:val="007D1164"/>
    <w:rPr>
      <w:rFonts w:ascii="Book Antiqua" w:hAnsi="Book Antiqua" w:cs="Book Antiqua"/>
    </w:rPr>
  </w:style>
  <w:style w:type="character" w:customStyle="1" w:styleId="WW8Num14z0">
    <w:name w:val="WW8Num14z0"/>
    <w:rsid w:val="007D1164"/>
    <w:rPr>
      <w:rFonts w:ascii="Book Antiqua" w:hAnsi="Book Antiqua" w:cs="Book Antiqua"/>
    </w:rPr>
  </w:style>
  <w:style w:type="character" w:customStyle="1" w:styleId="WW8Num15z0">
    <w:name w:val="WW8Num15z0"/>
    <w:rsid w:val="007D1164"/>
    <w:rPr>
      <w:rFonts w:ascii="Symbol" w:hAnsi="Symbol" w:cs="Symbol" w:hint="default"/>
      <w:sz w:val="24"/>
      <w:szCs w:val="24"/>
    </w:rPr>
  </w:style>
  <w:style w:type="character" w:customStyle="1" w:styleId="WW8Num16z0">
    <w:name w:val="WW8Num16z0"/>
    <w:rsid w:val="007D1164"/>
    <w:rPr>
      <w:rFonts w:ascii="Book Antiqua" w:hAnsi="Book Antiqua" w:cs="Book Antiqua" w:hint="default"/>
      <w:strike w:val="0"/>
      <w:dstrike w:val="0"/>
      <w:sz w:val="24"/>
      <w:szCs w:val="24"/>
    </w:rPr>
  </w:style>
  <w:style w:type="character" w:customStyle="1" w:styleId="WW8Num17z0">
    <w:name w:val="WW8Num17z0"/>
    <w:rsid w:val="007D1164"/>
    <w:rPr>
      <w:rFonts w:ascii="Arial" w:hAnsi="Arial" w:cs="Arial"/>
      <w:sz w:val="22"/>
      <w:szCs w:val="22"/>
    </w:rPr>
  </w:style>
  <w:style w:type="character" w:customStyle="1" w:styleId="WW8Num18z0">
    <w:name w:val="WW8Num18z0"/>
    <w:rsid w:val="007D1164"/>
    <w:rPr>
      <w:rFonts w:ascii="Arial" w:hAnsi="Arial" w:cs="Arial" w:hint="default"/>
      <w:sz w:val="22"/>
      <w:szCs w:val="22"/>
    </w:rPr>
  </w:style>
  <w:style w:type="character" w:customStyle="1" w:styleId="WW8Num19z0">
    <w:name w:val="WW8Num19z0"/>
    <w:rsid w:val="007D1164"/>
    <w:rPr>
      <w:rFonts w:ascii="Arial" w:hAnsi="Arial" w:cs="Arial" w:hint="default"/>
    </w:rPr>
  </w:style>
  <w:style w:type="character" w:customStyle="1" w:styleId="WW8Num19z1">
    <w:name w:val="WW8Num19z1"/>
    <w:rsid w:val="007D1164"/>
    <w:rPr>
      <w:rFonts w:cs="Arial"/>
    </w:rPr>
  </w:style>
  <w:style w:type="character" w:customStyle="1" w:styleId="WW8Num19z2">
    <w:name w:val="WW8Num19z2"/>
    <w:rsid w:val="007D1164"/>
  </w:style>
  <w:style w:type="character" w:customStyle="1" w:styleId="WW8Num19z3">
    <w:name w:val="WW8Num19z3"/>
    <w:rsid w:val="007D1164"/>
  </w:style>
  <w:style w:type="character" w:customStyle="1" w:styleId="WW8Num19z4">
    <w:name w:val="WW8Num19z4"/>
    <w:rsid w:val="007D1164"/>
  </w:style>
  <w:style w:type="character" w:customStyle="1" w:styleId="WW8Num19z5">
    <w:name w:val="WW8Num19z5"/>
    <w:rsid w:val="007D1164"/>
  </w:style>
  <w:style w:type="character" w:customStyle="1" w:styleId="WW8Num19z6">
    <w:name w:val="WW8Num19z6"/>
    <w:rsid w:val="007D1164"/>
  </w:style>
  <w:style w:type="character" w:customStyle="1" w:styleId="WW8Num19z7">
    <w:name w:val="WW8Num19z7"/>
    <w:rsid w:val="007D1164"/>
  </w:style>
  <w:style w:type="character" w:customStyle="1" w:styleId="WW8Num19z8">
    <w:name w:val="WW8Num19z8"/>
    <w:rsid w:val="007D1164"/>
  </w:style>
  <w:style w:type="character" w:customStyle="1" w:styleId="WW8Num3z1">
    <w:name w:val="WW8Num3z1"/>
    <w:rsid w:val="007D1164"/>
    <w:rPr>
      <w:rFonts w:ascii="Book Antiqua" w:hAnsi="Book Antiqua" w:cs="Book Antiqua" w:hint="default"/>
      <w:b w:val="0"/>
    </w:rPr>
  </w:style>
  <w:style w:type="character" w:customStyle="1" w:styleId="WW8Num3z2">
    <w:name w:val="WW8Num3z2"/>
    <w:rsid w:val="007D1164"/>
  </w:style>
  <w:style w:type="character" w:customStyle="1" w:styleId="WW8Num3z3">
    <w:name w:val="WW8Num3z3"/>
    <w:rsid w:val="007D1164"/>
  </w:style>
  <w:style w:type="character" w:customStyle="1" w:styleId="WW8Num3z4">
    <w:name w:val="WW8Num3z4"/>
    <w:rsid w:val="007D1164"/>
  </w:style>
  <w:style w:type="character" w:customStyle="1" w:styleId="WW8Num3z5">
    <w:name w:val="WW8Num3z5"/>
    <w:rsid w:val="007D1164"/>
  </w:style>
  <w:style w:type="character" w:customStyle="1" w:styleId="WW8Num3z6">
    <w:name w:val="WW8Num3z6"/>
    <w:rsid w:val="007D1164"/>
  </w:style>
  <w:style w:type="character" w:customStyle="1" w:styleId="WW8Num3z7">
    <w:name w:val="WW8Num3z7"/>
    <w:rsid w:val="007D1164"/>
  </w:style>
  <w:style w:type="character" w:customStyle="1" w:styleId="WW8Num3z8">
    <w:name w:val="WW8Num3z8"/>
    <w:rsid w:val="007D1164"/>
  </w:style>
  <w:style w:type="character" w:customStyle="1" w:styleId="WW8Num6z1">
    <w:name w:val="WW8Num6z1"/>
    <w:rsid w:val="007D1164"/>
    <w:rPr>
      <w:rFonts w:ascii="Courier New" w:hAnsi="Courier New" w:cs="Courier New" w:hint="default"/>
      <w:sz w:val="20"/>
    </w:rPr>
  </w:style>
  <w:style w:type="character" w:customStyle="1" w:styleId="WW8Num6z2">
    <w:name w:val="WW8Num6z2"/>
    <w:rsid w:val="007D1164"/>
  </w:style>
  <w:style w:type="character" w:customStyle="1" w:styleId="WW8Num6z3">
    <w:name w:val="WW8Num6z3"/>
    <w:rsid w:val="007D1164"/>
    <w:rPr>
      <w:rFonts w:ascii="Wingdings" w:hAnsi="Wingdings" w:cs="Wingdings" w:hint="default"/>
      <w:sz w:val="20"/>
    </w:rPr>
  </w:style>
  <w:style w:type="character" w:customStyle="1" w:styleId="WW8Num9z1">
    <w:name w:val="WW8Num9z1"/>
    <w:rsid w:val="007D1164"/>
    <w:rPr>
      <w:rFonts w:ascii="Book Antiqua" w:hAnsi="Book Antiqua" w:cs="Courier New" w:hint="default"/>
    </w:rPr>
  </w:style>
  <w:style w:type="character" w:customStyle="1" w:styleId="WW8Num9z2">
    <w:name w:val="WW8Num9z2"/>
    <w:rsid w:val="007D1164"/>
  </w:style>
  <w:style w:type="character" w:customStyle="1" w:styleId="WW8Num9z3">
    <w:name w:val="WW8Num9z3"/>
    <w:rsid w:val="007D1164"/>
  </w:style>
  <w:style w:type="character" w:customStyle="1" w:styleId="WW8Num9z4">
    <w:name w:val="WW8Num9z4"/>
    <w:rsid w:val="007D1164"/>
  </w:style>
  <w:style w:type="character" w:customStyle="1" w:styleId="WW8Num9z5">
    <w:name w:val="WW8Num9z5"/>
    <w:rsid w:val="007D1164"/>
  </w:style>
  <w:style w:type="character" w:customStyle="1" w:styleId="WW8Num9z6">
    <w:name w:val="WW8Num9z6"/>
    <w:rsid w:val="007D1164"/>
  </w:style>
  <w:style w:type="character" w:customStyle="1" w:styleId="WW8Num9z7">
    <w:name w:val="WW8Num9z7"/>
    <w:rsid w:val="007D1164"/>
  </w:style>
  <w:style w:type="character" w:customStyle="1" w:styleId="WW8Num9z8">
    <w:name w:val="WW8Num9z8"/>
    <w:rsid w:val="007D1164"/>
  </w:style>
  <w:style w:type="character" w:customStyle="1" w:styleId="WW8Num12z1">
    <w:name w:val="WW8Num12z1"/>
    <w:rsid w:val="007D1164"/>
    <w:rPr>
      <w:rFonts w:ascii="Book Antiqua" w:hAnsi="Book Antiqua" w:cs="Book Antiqua" w:hint="default"/>
      <w:strike/>
    </w:rPr>
  </w:style>
  <w:style w:type="character" w:customStyle="1" w:styleId="WW8Num12z2">
    <w:name w:val="WW8Num12z2"/>
    <w:rsid w:val="007D1164"/>
    <w:rPr>
      <w:rFonts w:ascii="Wingdings" w:hAnsi="Wingdings" w:cs="Wingdings" w:hint="default"/>
      <w:sz w:val="20"/>
    </w:rPr>
  </w:style>
  <w:style w:type="character" w:customStyle="1" w:styleId="WW8Num17z1">
    <w:name w:val="WW8Num17z1"/>
    <w:rsid w:val="007D1164"/>
    <w:rPr>
      <w:rFonts w:hint="default"/>
      <w:b w:val="0"/>
      <w:i w:val="0"/>
      <w:sz w:val="14"/>
    </w:rPr>
  </w:style>
  <w:style w:type="character" w:customStyle="1" w:styleId="WW8Num17z2">
    <w:name w:val="WW8Num17z2"/>
    <w:rsid w:val="007D1164"/>
  </w:style>
  <w:style w:type="character" w:customStyle="1" w:styleId="WW8Num17z3">
    <w:name w:val="WW8Num17z3"/>
    <w:rsid w:val="007D1164"/>
  </w:style>
  <w:style w:type="character" w:customStyle="1" w:styleId="WW8Num17z4">
    <w:name w:val="WW8Num17z4"/>
    <w:rsid w:val="007D1164"/>
  </w:style>
  <w:style w:type="character" w:customStyle="1" w:styleId="WW8Num17z5">
    <w:name w:val="WW8Num17z5"/>
    <w:rsid w:val="007D1164"/>
  </w:style>
  <w:style w:type="character" w:customStyle="1" w:styleId="WW8Num17z6">
    <w:name w:val="WW8Num17z6"/>
    <w:rsid w:val="007D1164"/>
  </w:style>
  <w:style w:type="character" w:customStyle="1" w:styleId="WW8Num17z7">
    <w:name w:val="WW8Num17z7"/>
    <w:rsid w:val="007D1164"/>
  </w:style>
  <w:style w:type="character" w:customStyle="1" w:styleId="WW8Num17z8">
    <w:name w:val="WW8Num17z8"/>
    <w:rsid w:val="007D1164"/>
  </w:style>
  <w:style w:type="character" w:customStyle="1" w:styleId="WW8Num18z1">
    <w:name w:val="WW8Num18z1"/>
    <w:rsid w:val="007D1164"/>
  </w:style>
  <w:style w:type="character" w:customStyle="1" w:styleId="WW8Num18z2">
    <w:name w:val="WW8Num18z2"/>
    <w:rsid w:val="007D1164"/>
  </w:style>
  <w:style w:type="character" w:customStyle="1" w:styleId="WW8Num18z3">
    <w:name w:val="WW8Num18z3"/>
    <w:rsid w:val="007D1164"/>
  </w:style>
  <w:style w:type="character" w:customStyle="1" w:styleId="WW8Num18z4">
    <w:name w:val="WW8Num18z4"/>
    <w:rsid w:val="007D1164"/>
  </w:style>
  <w:style w:type="character" w:customStyle="1" w:styleId="WW8Num18z5">
    <w:name w:val="WW8Num18z5"/>
    <w:rsid w:val="007D1164"/>
  </w:style>
  <w:style w:type="character" w:customStyle="1" w:styleId="WW8Num18z6">
    <w:name w:val="WW8Num18z6"/>
    <w:rsid w:val="007D1164"/>
  </w:style>
  <w:style w:type="character" w:customStyle="1" w:styleId="WW8Num18z7">
    <w:name w:val="WW8Num18z7"/>
    <w:rsid w:val="007D1164"/>
  </w:style>
  <w:style w:type="character" w:customStyle="1" w:styleId="WW8Num18z8">
    <w:name w:val="WW8Num18z8"/>
    <w:rsid w:val="007D1164"/>
  </w:style>
  <w:style w:type="character" w:customStyle="1" w:styleId="WW8Num20z0">
    <w:name w:val="WW8Num20z0"/>
    <w:rsid w:val="007D1164"/>
  </w:style>
  <w:style w:type="character" w:customStyle="1" w:styleId="WW8Num20z1">
    <w:name w:val="WW8Num20z1"/>
    <w:rsid w:val="007D1164"/>
  </w:style>
  <w:style w:type="character" w:customStyle="1" w:styleId="WW8Num20z2">
    <w:name w:val="WW8Num20z2"/>
    <w:rsid w:val="007D1164"/>
  </w:style>
  <w:style w:type="character" w:customStyle="1" w:styleId="WW8Num20z3">
    <w:name w:val="WW8Num20z3"/>
    <w:rsid w:val="007D1164"/>
  </w:style>
  <w:style w:type="character" w:customStyle="1" w:styleId="WW8Num20z4">
    <w:name w:val="WW8Num20z4"/>
    <w:rsid w:val="007D1164"/>
  </w:style>
  <w:style w:type="character" w:customStyle="1" w:styleId="WW8Num20z5">
    <w:name w:val="WW8Num20z5"/>
    <w:rsid w:val="007D1164"/>
  </w:style>
  <w:style w:type="character" w:customStyle="1" w:styleId="WW8Num20z6">
    <w:name w:val="WW8Num20z6"/>
    <w:rsid w:val="007D1164"/>
  </w:style>
  <w:style w:type="character" w:customStyle="1" w:styleId="WW8Num20z7">
    <w:name w:val="WW8Num20z7"/>
    <w:rsid w:val="007D1164"/>
  </w:style>
  <w:style w:type="character" w:customStyle="1" w:styleId="WW8Num20z8">
    <w:name w:val="WW8Num20z8"/>
    <w:rsid w:val="007D1164"/>
  </w:style>
  <w:style w:type="character" w:customStyle="1" w:styleId="WW8Num21z0">
    <w:name w:val="WW8Num21z0"/>
    <w:rsid w:val="007D1164"/>
  </w:style>
  <w:style w:type="character" w:customStyle="1" w:styleId="WW8Num21z1">
    <w:name w:val="WW8Num21z1"/>
    <w:rsid w:val="007D1164"/>
  </w:style>
  <w:style w:type="character" w:customStyle="1" w:styleId="WW8Num21z2">
    <w:name w:val="WW8Num21z2"/>
    <w:rsid w:val="007D1164"/>
  </w:style>
  <w:style w:type="character" w:customStyle="1" w:styleId="WW8Num21z3">
    <w:name w:val="WW8Num21z3"/>
    <w:rsid w:val="007D1164"/>
  </w:style>
  <w:style w:type="character" w:customStyle="1" w:styleId="WW8Num21z4">
    <w:name w:val="WW8Num21z4"/>
    <w:rsid w:val="007D1164"/>
  </w:style>
  <w:style w:type="character" w:customStyle="1" w:styleId="WW8Num21z5">
    <w:name w:val="WW8Num21z5"/>
    <w:rsid w:val="007D1164"/>
  </w:style>
  <w:style w:type="character" w:customStyle="1" w:styleId="WW8Num21z6">
    <w:name w:val="WW8Num21z6"/>
    <w:rsid w:val="007D1164"/>
  </w:style>
  <w:style w:type="character" w:customStyle="1" w:styleId="WW8Num21z7">
    <w:name w:val="WW8Num21z7"/>
    <w:rsid w:val="007D1164"/>
  </w:style>
  <w:style w:type="character" w:customStyle="1" w:styleId="WW8Num21z8">
    <w:name w:val="WW8Num21z8"/>
    <w:rsid w:val="007D1164"/>
  </w:style>
  <w:style w:type="character" w:customStyle="1" w:styleId="WW8Num22z0">
    <w:name w:val="WW8Num22z0"/>
    <w:rsid w:val="007D1164"/>
    <w:rPr>
      <w:rFonts w:ascii="Arial" w:hAnsi="Arial" w:cs="Arial" w:hint="default"/>
      <w:b w:val="0"/>
      <w:i w:val="0"/>
      <w:sz w:val="22"/>
      <w:szCs w:val="22"/>
    </w:rPr>
  </w:style>
  <w:style w:type="character" w:customStyle="1" w:styleId="WW8Num22z1">
    <w:name w:val="WW8Num22z1"/>
    <w:rsid w:val="007D1164"/>
  </w:style>
  <w:style w:type="character" w:customStyle="1" w:styleId="WW8Num22z2">
    <w:name w:val="WW8Num22z2"/>
    <w:rsid w:val="007D1164"/>
  </w:style>
  <w:style w:type="character" w:customStyle="1" w:styleId="WW8Num22z3">
    <w:name w:val="WW8Num22z3"/>
    <w:rsid w:val="007D1164"/>
  </w:style>
  <w:style w:type="character" w:customStyle="1" w:styleId="WW8Num22z4">
    <w:name w:val="WW8Num22z4"/>
    <w:rsid w:val="007D1164"/>
  </w:style>
  <w:style w:type="character" w:customStyle="1" w:styleId="WW8Num22z5">
    <w:name w:val="WW8Num22z5"/>
    <w:rsid w:val="007D1164"/>
  </w:style>
  <w:style w:type="character" w:customStyle="1" w:styleId="WW8Num22z6">
    <w:name w:val="WW8Num22z6"/>
    <w:rsid w:val="007D1164"/>
  </w:style>
  <w:style w:type="character" w:customStyle="1" w:styleId="WW8Num22z7">
    <w:name w:val="WW8Num22z7"/>
    <w:rsid w:val="007D1164"/>
  </w:style>
  <w:style w:type="character" w:customStyle="1" w:styleId="WW8Num22z8">
    <w:name w:val="WW8Num22z8"/>
    <w:rsid w:val="007D1164"/>
  </w:style>
  <w:style w:type="character" w:customStyle="1" w:styleId="WW8Num23z0">
    <w:name w:val="WW8Num23z0"/>
    <w:rsid w:val="007D1164"/>
    <w:rPr>
      <w:rFonts w:ascii="Arial" w:hAnsi="Arial" w:cs="Arial" w:hint="default"/>
      <w:sz w:val="22"/>
      <w:szCs w:val="22"/>
    </w:rPr>
  </w:style>
  <w:style w:type="character" w:customStyle="1" w:styleId="WW8Num23z1">
    <w:name w:val="WW8Num23z1"/>
    <w:rsid w:val="007D1164"/>
    <w:rPr>
      <w:rFonts w:ascii="Arial" w:hAnsi="Arial" w:cs="Arial" w:hint="default"/>
      <w:b w:val="0"/>
      <w:sz w:val="22"/>
      <w:szCs w:val="22"/>
    </w:rPr>
  </w:style>
  <w:style w:type="character" w:customStyle="1" w:styleId="WW8Num23z2">
    <w:name w:val="WW8Num23z2"/>
    <w:rsid w:val="007D1164"/>
  </w:style>
  <w:style w:type="character" w:customStyle="1" w:styleId="WW8Num23z3">
    <w:name w:val="WW8Num23z3"/>
    <w:rsid w:val="007D1164"/>
  </w:style>
  <w:style w:type="character" w:customStyle="1" w:styleId="WW8Num23z4">
    <w:name w:val="WW8Num23z4"/>
    <w:rsid w:val="007D1164"/>
  </w:style>
  <w:style w:type="character" w:customStyle="1" w:styleId="WW8Num23z5">
    <w:name w:val="WW8Num23z5"/>
    <w:rsid w:val="007D1164"/>
  </w:style>
  <w:style w:type="character" w:customStyle="1" w:styleId="WW8Num23z6">
    <w:name w:val="WW8Num23z6"/>
    <w:rsid w:val="007D1164"/>
  </w:style>
  <w:style w:type="character" w:customStyle="1" w:styleId="WW8Num23z7">
    <w:name w:val="WW8Num23z7"/>
    <w:rsid w:val="007D1164"/>
  </w:style>
  <w:style w:type="character" w:customStyle="1" w:styleId="WW8Num23z8">
    <w:name w:val="WW8Num23z8"/>
    <w:rsid w:val="007D1164"/>
  </w:style>
  <w:style w:type="character" w:customStyle="1" w:styleId="WW8Num24z0">
    <w:name w:val="WW8Num24z0"/>
    <w:rsid w:val="007D1164"/>
    <w:rPr>
      <w:rFonts w:ascii="Book Antiqua" w:hAnsi="Book Antiqua" w:cs="Book Antiqua" w:hint="default"/>
      <w:color w:val="auto"/>
      <w:sz w:val="24"/>
      <w:szCs w:val="24"/>
    </w:rPr>
  </w:style>
  <w:style w:type="character" w:customStyle="1" w:styleId="WW8Num24z1">
    <w:name w:val="WW8Num24z1"/>
    <w:rsid w:val="007D1164"/>
  </w:style>
  <w:style w:type="character" w:customStyle="1" w:styleId="WW8Num24z2">
    <w:name w:val="WW8Num24z2"/>
    <w:rsid w:val="007D1164"/>
  </w:style>
  <w:style w:type="character" w:customStyle="1" w:styleId="WW8Num24z3">
    <w:name w:val="WW8Num24z3"/>
    <w:rsid w:val="007D1164"/>
  </w:style>
  <w:style w:type="character" w:customStyle="1" w:styleId="WW8Num24z4">
    <w:name w:val="WW8Num24z4"/>
    <w:rsid w:val="007D1164"/>
  </w:style>
  <w:style w:type="character" w:customStyle="1" w:styleId="WW8Num24z5">
    <w:name w:val="WW8Num24z5"/>
    <w:rsid w:val="007D1164"/>
  </w:style>
  <w:style w:type="character" w:customStyle="1" w:styleId="WW8Num24z6">
    <w:name w:val="WW8Num24z6"/>
    <w:rsid w:val="007D1164"/>
  </w:style>
  <w:style w:type="character" w:customStyle="1" w:styleId="WW8Num24z7">
    <w:name w:val="WW8Num24z7"/>
    <w:rsid w:val="007D1164"/>
  </w:style>
  <w:style w:type="character" w:customStyle="1" w:styleId="WW8Num24z8">
    <w:name w:val="WW8Num24z8"/>
    <w:rsid w:val="007D1164"/>
  </w:style>
  <w:style w:type="character" w:customStyle="1" w:styleId="WW8Num25z0">
    <w:name w:val="WW8Num25z0"/>
    <w:rsid w:val="007D1164"/>
    <w:rPr>
      <w:rFonts w:hint="default"/>
    </w:rPr>
  </w:style>
  <w:style w:type="character" w:customStyle="1" w:styleId="WW8Num25z1">
    <w:name w:val="WW8Num25z1"/>
    <w:rsid w:val="007D1164"/>
  </w:style>
  <w:style w:type="character" w:customStyle="1" w:styleId="WW8Num25z2">
    <w:name w:val="WW8Num25z2"/>
    <w:rsid w:val="007D1164"/>
  </w:style>
  <w:style w:type="character" w:customStyle="1" w:styleId="WW8Num25z3">
    <w:name w:val="WW8Num25z3"/>
    <w:rsid w:val="007D1164"/>
  </w:style>
  <w:style w:type="character" w:customStyle="1" w:styleId="WW8Num25z4">
    <w:name w:val="WW8Num25z4"/>
    <w:rsid w:val="007D1164"/>
  </w:style>
  <w:style w:type="character" w:customStyle="1" w:styleId="WW8Num25z5">
    <w:name w:val="WW8Num25z5"/>
    <w:rsid w:val="007D1164"/>
  </w:style>
  <w:style w:type="character" w:customStyle="1" w:styleId="WW8Num25z6">
    <w:name w:val="WW8Num25z6"/>
    <w:rsid w:val="007D1164"/>
  </w:style>
  <w:style w:type="character" w:customStyle="1" w:styleId="WW8Num25z7">
    <w:name w:val="WW8Num25z7"/>
    <w:rsid w:val="007D1164"/>
  </w:style>
  <w:style w:type="character" w:customStyle="1" w:styleId="WW8Num25z8">
    <w:name w:val="WW8Num25z8"/>
    <w:rsid w:val="007D1164"/>
  </w:style>
  <w:style w:type="character" w:customStyle="1" w:styleId="WW8Num26z0">
    <w:name w:val="WW8Num26z0"/>
    <w:rsid w:val="007D1164"/>
    <w:rPr>
      <w:rFonts w:hint="default"/>
    </w:rPr>
  </w:style>
  <w:style w:type="character" w:customStyle="1" w:styleId="WW8Num26z1">
    <w:name w:val="WW8Num26z1"/>
    <w:rsid w:val="007D1164"/>
  </w:style>
  <w:style w:type="character" w:customStyle="1" w:styleId="WW8Num26z2">
    <w:name w:val="WW8Num26z2"/>
    <w:rsid w:val="007D1164"/>
  </w:style>
  <w:style w:type="character" w:customStyle="1" w:styleId="WW8Num26z3">
    <w:name w:val="WW8Num26z3"/>
    <w:rsid w:val="007D1164"/>
  </w:style>
  <w:style w:type="character" w:customStyle="1" w:styleId="WW8Num26z4">
    <w:name w:val="WW8Num26z4"/>
    <w:rsid w:val="007D1164"/>
  </w:style>
  <w:style w:type="character" w:customStyle="1" w:styleId="WW8Num26z5">
    <w:name w:val="WW8Num26z5"/>
    <w:rsid w:val="007D1164"/>
  </w:style>
  <w:style w:type="character" w:customStyle="1" w:styleId="WW8Num26z6">
    <w:name w:val="WW8Num26z6"/>
    <w:rsid w:val="007D1164"/>
  </w:style>
  <w:style w:type="character" w:customStyle="1" w:styleId="WW8Num26z7">
    <w:name w:val="WW8Num26z7"/>
    <w:rsid w:val="007D1164"/>
  </w:style>
  <w:style w:type="character" w:customStyle="1" w:styleId="WW8Num26z8">
    <w:name w:val="WW8Num26z8"/>
    <w:rsid w:val="007D1164"/>
  </w:style>
  <w:style w:type="character" w:customStyle="1" w:styleId="WW8Num27z0">
    <w:name w:val="WW8Num27z0"/>
    <w:rsid w:val="007D1164"/>
    <w:rPr>
      <w:rFonts w:ascii="Arial" w:hAnsi="Arial" w:cs="Arial"/>
      <w:color w:val="000000"/>
      <w:sz w:val="22"/>
      <w:szCs w:val="22"/>
    </w:rPr>
  </w:style>
  <w:style w:type="character" w:customStyle="1" w:styleId="WW8Num27z1">
    <w:name w:val="WW8Num27z1"/>
    <w:rsid w:val="007D1164"/>
  </w:style>
  <w:style w:type="character" w:customStyle="1" w:styleId="WW8Num27z2">
    <w:name w:val="WW8Num27z2"/>
    <w:rsid w:val="007D1164"/>
  </w:style>
  <w:style w:type="character" w:customStyle="1" w:styleId="WW8Num27z3">
    <w:name w:val="WW8Num27z3"/>
    <w:rsid w:val="007D1164"/>
  </w:style>
  <w:style w:type="character" w:customStyle="1" w:styleId="WW8Num27z4">
    <w:name w:val="WW8Num27z4"/>
    <w:rsid w:val="007D1164"/>
  </w:style>
  <w:style w:type="character" w:customStyle="1" w:styleId="WW8Num27z5">
    <w:name w:val="WW8Num27z5"/>
    <w:rsid w:val="007D1164"/>
  </w:style>
  <w:style w:type="character" w:customStyle="1" w:styleId="WW8Num27z6">
    <w:name w:val="WW8Num27z6"/>
    <w:rsid w:val="007D1164"/>
  </w:style>
  <w:style w:type="character" w:customStyle="1" w:styleId="WW8Num27z7">
    <w:name w:val="WW8Num27z7"/>
    <w:rsid w:val="007D1164"/>
  </w:style>
  <w:style w:type="character" w:customStyle="1" w:styleId="WW8Num27z8">
    <w:name w:val="WW8Num27z8"/>
    <w:rsid w:val="007D1164"/>
  </w:style>
  <w:style w:type="character" w:customStyle="1" w:styleId="WW8Num28z0">
    <w:name w:val="WW8Num28z0"/>
    <w:rsid w:val="007D1164"/>
    <w:rPr>
      <w:rFonts w:ascii="Arial" w:eastAsia="SimSun" w:hAnsi="Arial" w:cs="Arial" w:hint="default"/>
      <w:color w:val="auto"/>
      <w:sz w:val="22"/>
      <w:szCs w:val="22"/>
    </w:rPr>
  </w:style>
  <w:style w:type="character" w:customStyle="1" w:styleId="WW8Num28z1">
    <w:name w:val="WW8Num28z1"/>
    <w:rsid w:val="007D1164"/>
  </w:style>
  <w:style w:type="character" w:customStyle="1" w:styleId="WW8Num28z2">
    <w:name w:val="WW8Num28z2"/>
    <w:rsid w:val="007D1164"/>
  </w:style>
  <w:style w:type="character" w:customStyle="1" w:styleId="WW8Num28z3">
    <w:name w:val="WW8Num28z3"/>
    <w:rsid w:val="007D1164"/>
  </w:style>
  <w:style w:type="character" w:customStyle="1" w:styleId="WW8Num28z4">
    <w:name w:val="WW8Num28z4"/>
    <w:rsid w:val="007D1164"/>
  </w:style>
  <w:style w:type="character" w:customStyle="1" w:styleId="WW8Num28z5">
    <w:name w:val="WW8Num28z5"/>
    <w:rsid w:val="007D1164"/>
  </w:style>
  <w:style w:type="character" w:customStyle="1" w:styleId="WW8Num28z6">
    <w:name w:val="WW8Num28z6"/>
    <w:rsid w:val="007D1164"/>
  </w:style>
  <w:style w:type="character" w:customStyle="1" w:styleId="WW8Num28z7">
    <w:name w:val="WW8Num28z7"/>
    <w:rsid w:val="007D1164"/>
  </w:style>
  <w:style w:type="character" w:customStyle="1" w:styleId="WW8Num28z8">
    <w:name w:val="WW8Num28z8"/>
    <w:rsid w:val="007D1164"/>
  </w:style>
  <w:style w:type="character" w:customStyle="1" w:styleId="WW8Num29z0">
    <w:name w:val="WW8Num29z0"/>
    <w:rsid w:val="007D1164"/>
  </w:style>
  <w:style w:type="character" w:customStyle="1" w:styleId="WW8Num29z1">
    <w:name w:val="WW8Num29z1"/>
    <w:rsid w:val="007D1164"/>
  </w:style>
  <w:style w:type="character" w:customStyle="1" w:styleId="WW8Num29z2">
    <w:name w:val="WW8Num29z2"/>
    <w:rsid w:val="007D1164"/>
  </w:style>
  <w:style w:type="character" w:customStyle="1" w:styleId="WW8Num29z3">
    <w:name w:val="WW8Num29z3"/>
    <w:rsid w:val="007D1164"/>
  </w:style>
  <w:style w:type="character" w:customStyle="1" w:styleId="WW8Num29z4">
    <w:name w:val="WW8Num29z4"/>
    <w:rsid w:val="007D1164"/>
  </w:style>
  <w:style w:type="character" w:customStyle="1" w:styleId="WW8Num29z5">
    <w:name w:val="WW8Num29z5"/>
    <w:rsid w:val="007D1164"/>
  </w:style>
  <w:style w:type="character" w:customStyle="1" w:styleId="WW8Num29z6">
    <w:name w:val="WW8Num29z6"/>
    <w:rsid w:val="007D1164"/>
  </w:style>
  <w:style w:type="character" w:customStyle="1" w:styleId="WW8Num29z7">
    <w:name w:val="WW8Num29z7"/>
    <w:rsid w:val="007D1164"/>
  </w:style>
  <w:style w:type="character" w:customStyle="1" w:styleId="WW8Num29z8">
    <w:name w:val="WW8Num29z8"/>
    <w:rsid w:val="007D1164"/>
  </w:style>
  <w:style w:type="character" w:customStyle="1" w:styleId="WW8Num30z0">
    <w:name w:val="WW8Num30z0"/>
    <w:rsid w:val="007D1164"/>
    <w:rPr>
      <w:rFonts w:ascii="Symbol" w:hAnsi="Symbol" w:cs="Symbol" w:hint="default"/>
      <w:sz w:val="30"/>
      <w:szCs w:val="30"/>
      <w:lang w:val="pl-PL"/>
    </w:rPr>
  </w:style>
  <w:style w:type="character" w:customStyle="1" w:styleId="WW8Num30z1">
    <w:name w:val="WW8Num30z1"/>
    <w:rsid w:val="007D1164"/>
    <w:rPr>
      <w:rFonts w:ascii="Courier New" w:hAnsi="Courier New" w:cs="Courier New" w:hint="default"/>
    </w:rPr>
  </w:style>
  <w:style w:type="character" w:customStyle="1" w:styleId="WW8Num30z2">
    <w:name w:val="WW8Num30z2"/>
    <w:rsid w:val="007D1164"/>
    <w:rPr>
      <w:rFonts w:ascii="Wingdings" w:hAnsi="Wingdings" w:cs="Wingdings" w:hint="default"/>
    </w:rPr>
  </w:style>
  <w:style w:type="character" w:customStyle="1" w:styleId="WW8Num30z3">
    <w:name w:val="WW8Num30z3"/>
    <w:rsid w:val="007D1164"/>
    <w:rPr>
      <w:rFonts w:ascii="Symbol" w:hAnsi="Symbol" w:cs="Symbol" w:hint="default"/>
    </w:rPr>
  </w:style>
  <w:style w:type="character" w:customStyle="1" w:styleId="WW8Num31z0">
    <w:name w:val="WW8Num31z0"/>
    <w:rsid w:val="007D1164"/>
    <w:rPr>
      <w:rFonts w:ascii="Arial" w:hAnsi="Arial" w:cs="Arial"/>
      <w:sz w:val="22"/>
      <w:szCs w:val="22"/>
    </w:rPr>
  </w:style>
  <w:style w:type="character" w:customStyle="1" w:styleId="WW8Num31z1">
    <w:name w:val="WW8Num31z1"/>
    <w:rsid w:val="007D1164"/>
  </w:style>
  <w:style w:type="character" w:customStyle="1" w:styleId="WW8Num31z2">
    <w:name w:val="WW8Num31z2"/>
    <w:rsid w:val="007D1164"/>
  </w:style>
  <w:style w:type="character" w:customStyle="1" w:styleId="WW8Num31z3">
    <w:name w:val="WW8Num31z3"/>
    <w:rsid w:val="007D1164"/>
  </w:style>
  <w:style w:type="character" w:customStyle="1" w:styleId="WW8Num31z4">
    <w:name w:val="WW8Num31z4"/>
    <w:rsid w:val="007D1164"/>
  </w:style>
  <w:style w:type="character" w:customStyle="1" w:styleId="WW8Num31z5">
    <w:name w:val="WW8Num31z5"/>
    <w:rsid w:val="007D1164"/>
  </w:style>
  <w:style w:type="character" w:customStyle="1" w:styleId="WW8Num31z6">
    <w:name w:val="WW8Num31z6"/>
    <w:rsid w:val="007D1164"/>
  </w:style>
  <w:style w:type="character" w:customStyle="1" w:styleId="WW8Num31z7">
    <w:name w:val="WW8Num31z7"/>
    <w:rsid w:val="007D1164"/>
  </w:style>
  <w:style w:type="character" w:customStyle="1" w:styleId="WW8Num31z8">
    <w:name w:val="WW8Num31z8"/>
    <w:rsid w:val="007D1164"/>
  </w:style>
  <w:style w:type="character" w:customStyle="1" w:styleId="WW8Num32z0">
    <w:name w:val="WW8Num32z0"/>
    <w:rsid w:val="007D1164"/>
    <w:rPr>
      <w:rFonts w:ascii="Arial" w:hAnsi="Arial" w:cs="Arial"/>
      <w:strike w:val="0"/>
      <w:dstrike w:val="0"/>
      <w:color w:val="auto"/>
      <w:sz w:val="22"/>
      <w:szCs w:val="22"/>
    </w:rPr>
  </w:style>
  <w:style w:type="character" w:customStyle="1" w:styleId="WW8Num32z1">
    <w:name w:val="WW8Num32z1"/>
    <w:rsid w:val="007D1164"/>
  </w:style>
  <w:style w:type="character" w:customStyle="1" w:styleId="WW8Num32z2">
    <w:name w:val="WW8Num32z2"/>
    <w:rsid w:val="007D1164"/>
  </w:style>
  <w:style w:type="character" w:customStyle="1" w:styleId="WW8Num32z3">
    <w:name w:val="WW8Num32z3"/>
    <w:rsid w:val="007D1164"/>
  </w:style>
  <w:style w:type="character" w:customStyle="1" w:styleId="WW8Num32z4">
    <w:name w:val="WW8Num32z4"/>
    <w:rsid w:val="007D1164"/>
  </w:style>
  <w:style w:type="character" w:customStyle="1" w:styleId="WW8Num32z5">
    <w:name w:val="WW8Num32z5"/>
    <w:rsid w:val="007D1164"/>
  </w:style>
  <w:style w:type="character" w:customStyle="1" w:styleId="WW8Num32z6">
    <w:name w:val="WW8Num32z6"/>
    <w:rsid w:val="007D1164"/>
  </w:style>
  <w:style w:type="character" w:customStyle="1" w:styleId="WW8Num32z7">
    <w:name w:val="WW8Num32z7"/>
    <w:rsid w:val="007D1164"/>
  </w:style>
  <w:style w:type="character" w:customStyle="1" w:styleId="WW8Num32z8">
    <w:name w:val="WW8Num32z8"/>
    <w:rsid w:val="007D1164"/>
  </w:style>
  <w:style w:type="character" w:customStyle="1" w:styleId="WW8Num33z0">
    <w:name w:val="WW8Num33z0"/>
    <w:rsid w:val="007D1164"/>
    <w:rPr>
      <w:rFonts w:ascii="Symbol" w:hAnsi="Symbol" w:cs="Symbol" w:hint="default"/>
      <w:sz w:val="22"/>
      <w:szCs w:val="22"/>
    </w:rPr>
  </w:style>
  <w:style w:type="character" w:customStyle="1" w:styleId="WW8Num33z1">
    <w:name w:val="WW8Num33z1"/>
    <w:rsid w:val="007D1164"/>
    <w:rPr>
      <w:rFonts w:ascii="Courier New" w:hAnsi="Courier New" w:cs="Courier New" w:hint="default"/>
    </w:rPr>
  </w:style>
  <w:style w:type="character" w:customStyle="1" w:styleId="WW8Num33z2">
    <w:name w:val="WW8Num33z2"/>
    <w:rsid w:val="007D1164"/>
    <w:rPr>
      <w:rFonts w:ascii="Wingdings" w:hAnsi="Wingdings" w:cs="Wingdings" w:hint="default"/>
    </w:rPr>
  </w:style>
  <w:style w:type="character" w:customStyle="1" w:styleId="WW8Num34z0">
    <w:name w:val="WW8Num34z0"/>
    <w:rsid w:val="007D1164"/>
  </w:style>
  <w:style w:type="character" w:customStyle="1" w:styleId="WW8Num34z1">
    <w:name w:val="WW8Num34z1"/>
    <w:rsid w:val="007D1164"/>
  </w:style>
  <w:style w:type="character" w:customStyle="1" w:styleId="WW8Num34z2">
    <w:name w:val="WW8Num34z2"/>
    <w:rsid w:val="007D1164"/>
  </w:style>
  <w:style w:type="character" w:customStyle="1" w:styleId="WW8Num34z3">
    <w:name w:val="WW8Num34z3"/>
    <w:rsid w:val="007D1164"/>
  </w:style>
  <w:style w:type="character" w:customStyle="1" w:styleId="WW8Num34z4">
    <w:name w:val="WW8Num34z4"/>
    <w:rsid w:val="007D1164"/>
  </w:style>
  <w:style w:type="character" w:customStyle="1" w:styleId="WW8Num34z5">
    <w:name w:val="WW8Num34z5"/>
    <w:rsid w:val="007D1164"/>
  </w:style>
  <w:style w:type="character" w:customStyle="1" w:styleId="WW8Num34z6">
    <w:name w:val="WW8Num34z6"/>
    <w:rsid w:val="007D1164"/>
  </w:style>
  <w:style w:type="character" w:customStyle="1" w:styleId="WW8Num34z7">
    <w:name w:val="WW8Num34z7"/>
    <w:rsid w:val="007D1164"/>
  </w:style>
  <w:style w:type="character" w:customStyle="1" w:styleId="WW8Num34z8">
    <w:name w:val="WW8Num34z8"/>
    <w:rsid w:val="007D1164"/>
  </w:style>
  <w:style w:type="character" w:customStyle="1" w:styleId="WW8Num35z0">
    <w:name w:val="WW8Num35z0"/>
    <w:rsid w:val="007D1164"/>
    <w:rPr>
      <w:rFonts w:ascii="Arial" w:hAnsi="Arial" w:cs="Arial"/>
      <w:color w:val="auto"/>
      <w:sz w:val="22"/>
      <w:szCs w:val="22"/>
    </w:rPr>
  </w:style>
  <w:style w:type="character" w:customStyle="1" w:styleId="WW8Num35z1">
    <w:name w:val="WW8Num35z1"/>
    <w:rsid w:val="007D1164"/>
  </w:style>
  <w:style w:type="character" w:customStyle="1" w:styleId="WW8Num35z2">
    <w:name w:val="WW8Num35z2"/>
    <w:rsid w:val="007D1164"/>
  </w:style>
  <w:style w:type="character" w:customStyle="1" w:styleId="WW8Num35z3">
    <w:name w:val="WW8Num35z3"/>
    <w:rsid w:val="007D1164"/>
  </w:style>
  <w:style w:type="character" w:customStyle="1" w:styleId="WW8Num35z4">
    <w:name w:val="WW8Num35z4"/>
    <w:rsid w:val="007D1164"/>
  </w:style>
  <w:style w:type="character" w:customStyle="1" w:styleId="WW8Num35z5">
    <w:name w:val="WW8Num35z5"/>
    <w:rsid w:val="007D1164"/>
  </w:style>
  <w:style w:type="character" w:customStyle="1" w:styleId="WW8Num35z6">
    <w:name w:val="WW8Num35z6"/>
    <w:rsid w:val="007D1164"/>
  </w:style>
  <w:style w:type="character" w:customStyle="1" w:styleId="WW8Num35z7">
    <w:name w:val="WW8Num35z7"/>
    <w:rsid w:val="007D1164"/>
  </w:style>
  <w:style w:type="character" w:customStyle="1" w:styleId="WW8Num35z8">
    <w:name w:val="WW8Num35z8"/>
    <w:rsid w:val="007D1164"/>
  </w:style>
  <w:style w:type="character" w:customStyle="1" w:styleId="WW8Num36z0">
    <w:name w:val="WW8Num36z0"/>
    <w:rsid w:val="007D1164"/>
  </w:style>
  <w:style w:type="character" w:customStyle="1" w:styleId="WW8Num36z1">
    <w:name w:val="WW8Num36z1"/>
    <w:rsid w:val="007D1164"/>
  </w:style>
  <w:style w:type="character" w:customStyle="1" w:styleId="WW8Num36z2">
    <w:name w:val="WW8Num36z2"/>
    <w:rsid w:val="007D1164"/>
  </w:style>
  <w:style w:type="character" w:customStyle="1" w:styleId="WW8Num36z3">
    <w:name w:val="WW8Num36z3"/>
    <w:rsid w:val="007D1164"/>
  </w:style>
  <w:style w:type="character" w:customStyle="1" w:styleId="WW8Num36z4">
    <w:name w:val="WW8Num36z4"/>
    <w:rsid w:val="007D1164"/>
  </w:style>
  <w:style w:type="character" w:customStyle="1" w:styleId="WW8Num36z5">
    <w:name w:val="WW8Num36z5"/>
    <w:rsid w:val="007D1164"/>
  </w:style>
  <w:style w:type="character" w:customStyle="1" w:styleId="WW8Num36z6">
    <w:name w:val="WW8Num36z6"/>
    <w:rsid w:val="007D1164"/>
  </w:style>
  <w:style w:type="character" w:customStyle="1" w:styleId="WW8Num36z7">
    <w:name w:val="WW8Num36z7"/>
    <w:rsid w:val="007D1164"/>
  </w:style>
  <w:style w:type="character" w:customStyle="1" w:styleId="WW8Num36z8">
    <w:name w:val="WW8Num36z8"/>
    <w:rsid w:val="007D1164"/>
  </w:style>
  <w:style w:type="character" w:customStyle="1" w:styleId="WW8Num37z0">
    <w:name w:val="WW8Num37z0"/>
    <w:rsid w:val="007D1164"/>
  </w:style>
  <w:style w:type="character" w:customStyle="1" w:styleId="WW8Num37z1">
    <w:name w:val="WW8Num37z1"/>
    <w:rsid w:val="007D1164"/>
  </w:style>
  <w:style w:type="character" w:customStyle="1" w:styleId="WW8Num37z2">
    <w:name w:val="WW8Num37z2"/>
    <w:rsid w:val="007D1164"/>
  </w:style>
  <w:style w:type="character" w:customStyle="1" w:styleId="WW8Num37z3">
    <w:name w:val="WW8Num37z3"/>
    <w:rsid w:val="007D1164"/>
  </w:style>
  <w:style w:type="character" w:customStyle="1" w:styleId="WW8Num37z4">
    <w:name w:val="WW8Num37z4"/>
    <w:rsid w:val="007D1164"/>
  </w:style>
  <w:style w:type="character" w:customStyle="1" w:styleId="WW8Num37z5">
    <w:name w:val="WW8Num37z5"/>
    <w:rsid w:val="007D1164"/>
  </w:style>
  <w:style w:type="character" w:customStyle="1" w:styleId="WW8Num37z6">
    <w:name w:val="WW8Num37z6"/>
    <w:rsid w:val="007D1164"/>
  </w:style>
  <w:style w:type="character" w:customStyle="1" w:styleId="WW8Num37z7">
    <w:name w:val="WW8Num37z7"/>
    <w:rsid w:val="007D1164"/>
  </w:style>
  <w:style w:type="character" w:customStyle="1" w:styleId="WW8Num37z8">
    <w:name w:val="WW8Num37z8"/>
    <w:rsid w:val="007D1164"/>
  </w:style>
  <w:style w:type="character" w:customStyle="1" w:styleId="WW8Num38z0">
    <w:name w:val="WW8Num38z0"/>
    <w:rsid w:val="007D1164"/>
  </w:style>
  <w:style w:type="character" w:customStyle="1" w:styleId="WW8Num38z1">
    <w:name w:val="WW8Num38z1"/>
    <w:rsid w:val="007D1164"/>
  </w:style>
  <w:style w:type="character" w:customStyle="1" w:styleId="WW8Num38z2">
    <w:name w:val="WW8Num38z2"/>
    <w:rsid w:val="007D1164"/>
  </w:style>
  <w:style w:type="character" w:customStyle="1" w:styleId="WW8Num38z3">
    <w:name w:val="WW8Num38z3"/>
    <w:rsid w:val="007D1164"/>
  </w:style>
  <w:style w:type="character" w:customStyle="1" w:styleId="WW8Num38z4">
    <w:name w:val="WW8Num38z4"/>
    <w:rsid w:val="007D1164"/>
  </w:style>
  <w:style w:type="character" w:customStyle="1" w:styleId="WW8Num38z5">
    <w:name w:val="WW8Num38z5"/>
    <w:rsid w:val="007D1164"/>
  </w:style>
  <w:style w:type="character" w:customStyle="1" w:styleId="WW8Num38z6">
    <w:name w:val="WW8Num38z6"/>
    <w:rsid w:val="007D1164"/>
  </w:style>
  <w:style w:type="character" w:customStyle="1" w:styleId="WW8Num38z7">
    <w:name w:val="WW8Num38z7"/>
    <w:rsid w:val="007D1164"/>
  </w:style>
  <w:style w:type="character" w:customStyle="1" w:styleId="WW8Num38z8">
    <w:name w:val="WW8Num38z8"/>
    <w:rsid w:val="007D1164"/>
  </w:style>
  <w:style w:type="character" w:customStyle="1" w:styleId="WW8Num39z0">
    <w:name w:val="WW8Num39z0"/>
    <w:rsid w:val="007D1164"/>
    <w:rPr>
      <w:rFonts w:hint="default"/>
    </w:rPr>
  </w:style>
  <w:style w:type="character" w:customStyle="1" w:styleId="WW8Num39z1">
    <w:name w:val="WW8Num39z1"/>
    <w:rsid w:val="007D1164"/>
  </w:style>
  <w:style w:type="character" w:customStyle="1" w:styleId="WW8Num39z2">
    <w:name w:val="WW8Num39z2"/>
    <w:rsid w:val="007D1164"/>
  </w:style>
  <w:style w:type="character" w:customStyle="1" w:styleId="WW8Num39z3">
    <w:name w:val="WW8Num39z3"/>
    <w:rsid w:val="007D1164"/>
  </w:style>
  <w:style w:type="character" w:customStyle="1" w:styleId="WW8Num39z4">
    <w:name w:val="WW8Num39z4"/>
    <w:rsid w:val="007D1164"/>
  </w:style>
  <w:style w:type="character" w:customStyle="1" w:styleId="WW8Num39z5">
    <w:name w:val="WW8Num39z5"/>
    <w:rsid w:val="007D1164"/>
  </w:style>
  <w:style w:type="character" w:customStyle="1" w:styleId="WW8Num39z6">
    <w:name w:val="WW8Num39z6"/>
    <w:rsid w:val="007D1164"/>
  </w:style>
  <w:style w:type="character" w:customStyle="1" w:styleId="WW8Num39z7">
    <w:name w:val="WW8Num39z7"/>
    <w:rsid w:val="007D1164"/>
  </w:style>
  <w:style w:type="character" w:customStyle="1" w:styleId="WW8Num39z8">
    <w:name w:val="WW8Num39z8"/>
    <w:rsid w:val="007D1164"/>
  </w:style>
  <w:style w:type="character" w:customStyle="1" w:styleId="WW8Num40z0">
    <w:name w:val="WW8Num40z0"/>
    <w:rsid w:val="007D1164"/>
  </w:style>
  <w:style w:type="character" w:customStyle="1" w:styleId="WW8Num40z1">
    <w:name w:val="WW8Num40z1"/>
    <w:rsid w:val="007D1164"/>
    <w:rPr>
      <w:rFonts w:hint="default"/>
    </w:rPr>
  </w:style>
  <w:style w:type="character" w:customStyle="1" w:styleId="WW8Num40z2">
    <w:name w:val="WW8Num40z2"/>
    <w:rsid w:val="007D1164"/>
  </w:style>
  <w:style w:type="character" w:customStyle="1" w:styleId="WW8Num40z3">
    <w:name w:val="WW8Num40z3"/>
    <w:rsid w:val="007D1164"/>
  </w:style>
  <w:style w:type="character" w:customStyle="1" w:styleId="WW8Num40z4">
    <w:name w:val="WW8Num40z4"/>
    <w:rsid w:val="007D1164"/>
  </w:style>
  <w:style w:type="character" w:customStyle="1" w:styleId="WW8Num40z5">
    <w:name w:val="WW8Num40z5"/>
    <w:rsid w:val="007D1164"/>
  </w:style>
  <w:style w:type="character" w:customStyle="1" w:styleId="WW8Num40z6">
    <w:name w:val="WW8Num40z6"/>
    <w:rsid w:val="007D1164"/>
  </w:style>
  <w:style w:type="character" w:customStyle="1" w:styleId="WW8Num40z7">
    <w:name w:val="WW8Num40z7"/>
    <w:rsid w:val="007D1164"/>
  </w:style>
  <w:style w:type="character" w:customStyle="1" w:styleId="WW8Num40z8">
    <w:name w:val="WW8Num40z8"/>
    <w:rsid w:val="007D1164"/>
  </w:style>
  <w:style w:type="character" w:customStyle="1" w:styleId="WW8Num41z0">
    <w:name w:val="WW8Num41z0"/>
    <w:rsid w:val="007D1164"/>
    <w:rPr>
      <w:rFonts w:ascii="Arial" w:hAnsi="Arial" w:cs="Arial"/>
      <w:sz w:val="22"/>
      <w:szCs w:val="22"/>
    </w:rPr>
  </w:style>
  <w:style w:type="character" w:customStyle="1" w:styleId="WW8Num41z1">
    <w:name w:val="WW8Num41z1"/>
    <w:rsid w:val="007D1164"/>
  </w:style>
  <w:style w:type="character" w:customStyle="1" w:styleId="WW8Num41z2">
    <w:name w:val="WW8Num41z2"/>
    <w:rsid w:val="007D1164"/>
  </w:style>
  <w:style w:type="character" w:customStyle="1" w:styleId="WW8Num41z3">
    <w:name w:val="WW8Num41z3"/>
    <w:rsid w:val="007D1164"/>
  </w:style>
  <w:style w:type="character" w:customStyle="1" w:styleId="WW8Num41z4">
    <w:name w:val="WW8Num41z4"/>
    <w:rsid w:val="007D1164"/>
  </w:style>
  <w:style w:type="character" w:customStyle="1" w:styleId="WW8Num41z5">
    <w:name w:val="WW8Num41z5"/>
    <w:rsid w:val="007D1164"/>
  </w:style>
  <w:style w:type="character" w:customStyle="1" w:styleId="WW8Num41z6">
    <w:name w:val="WW8Num41z6"/>
    <w:rsid w:val="007D1164"/>
  </w:style>
  <w:style w:type="character" w:customStyle="1" w:styleId="WW8Num41z7">
    <w:name w:val="WW8Num41z7"/>
    <w:rsid w:val="007D1164"/>
  </w:style>
  <w:style w:type="character" w:customStyle="1" w:styleId="WW8Num41z8">
    <w:name w:val="WW8Num41z8"/>
    <w:rsid w:val="007D1164"/>
  </w:style>
  <w:style w:type="character" w:customStyle="1" w:styleId="WW8Num42z0">
    <w:name w:val="WW8Num42z0"/>
    <w:rsid w:val="007D1164"/>
    <w:rPr>
      <w:rFonts w:ascii="Arial" w:hAnsi="Arial" w:cs="Arial" w:hint="default"/>
      <w:sz w:val="22"/>
      <w:szCs w:val="22"/>
    </w:rPr>
  </w:style>
  <w:style w:type="character" w:customStyle="1" w:styleId="WW8Num42z1">
    <w:name w:val="WW8Num42z1"/>
    <w:rsid w:val="007D1164"/>
    <w:rPr>
      <w:rFonts w:cs="Yu Mincho Light"/>
    </w:rPr>
  </w:style>
  <w:style w:type="character" w:customStyle="1" w:styleId="WW8Num43z0">
    <w:name w:val="WW8Num43z0"/>
    <w:rsid w:val="007D1164"/>
  </w:style>
  <w:style w:type="character" w:customStyle="1" w:styleId="WW8Num43z1">
    <w:name w:val="WW8Num43z1"/>
    <w:rsid w:val="007D1164"/>
  </w:style>
  <w:style w:type="character" w:customStyle="1" w:styleId="WW8Num43z2">
    <w:name w:val="WW8Num43z2"/>
    <w:rsid w:val="007D1164"/>
  </w:style>
  <w:style w:type="character" w:customStyle="1" w:styleId="WW8Num43z3">
    <w:name w:val="WW8Num43z3"/>
    <w:rsid w:val="007D1164"/>
  </w:style>
  <w:style w:type="character" w:customStyle="1" w:styleId="WW8Num43z4">
    <w:name w:val="WW8Num43z4"/>
    <w:rsid w:val="007D1164"/>
  </w:style>
  <w:style w:type="character" w:customStyle="1" w:styleId="WW8Num43z5">
    <w:name w:val="WW8Num43z5"/>
    <w:rsid w:val="007D1164"/>
  </w:style>
  <w:style w:type="character" w:customStyle="1" w:styleId="WW8Num43z6">
    <w:name w:val="WW8Num43z6"/>
    <w:rsid w:val="007D1164"/>
  </w:style>
  <w:style w:type="character" w:customStyle="1" w:styleId="WW8Num43z7">
    <w:name w:val="WW8Num43z7"/>
    <w:rsid w:val="007D1164"/>
  </w:style>
  <w:style w:type="character" w:customStyle="1" w:styleId="WW8Num43z8">
    <w:name w:val="WW8Num43z8"/>
    <w:rsid w:val="007D1164"/>
  </w:style>
  <w:style w:type="character" w:customStyle="1" w:styleId="WW8Num44z0">
    <w:name w:val="WW8Num44z0"/>
    <w:rsid w:val="007D1164"/>
    <w:rPr>
      <w:rFonts w:ascii="Arial" w:eastAsia="Calibri" w:hAnsi="Arial" w:cs="Arial" w:hint="default"/>
      <w:sz w:val="22"/>
      <w:szCs w:val="22"/>
    </w:rPr>
  </w:style>
  <w:style w:type="character" w:customStyle="1" w:styleId="WW8Num44z1">
    <w:name w:val="WW8Num44z1"/>
    <w:rsid w:val="007D1164"/>
  </w:style>
  <w:style w:type="character" w:customStyle="1" w:styleId="WW8Num44z2">
    <w:name w:val="WW8Num44z2"/>
    <w:rsid w:val="007D1164"/>
  </w:style>
  <w:style w:type="character" w:customStyle="1" w:styleId="WW8Num44z3">
    <w:name w:val="WW8Num44z3"/>
    <w:rsid w:val="007D1164"/>
  </w:style>
  <w:style w:type="character" w:customStyle="1" w:styleId="WW8Num44z4">
    <w:name w:val="WW8Num44z4"/>
    <w:rsid w:val="007D1164"/>
  </w:style>
  <w:style w:type="character" w:customStyle="1" w:styleId="WW8Num44z5">
    <w:name w:val="WW8Num44z5"/>
    <w:rsid w:val="007D1164"/>
  </w:style>
  <w:style w:type="character" w:customStyle="1" w:styleId="WW8Num44z6">
    <w:name w:val="WW8Num44z6"/>
    <w:rsid w:val="007D1164"/>
  </w:style>
  <w:style w:type="character" w:customStyle="1" w:styleId="WW8Num44z7">
    <w:name w:val="WW8Num44z7"/>
    <w:rsid w:val="007D1164"/>
  </w:style>
  <w:style w:type="character" w:customStyle="1" w:styleId="WW8Num44z8">
    <w:name w:val="WW8Num44z8"/>
    <w:rsid w:val="007D1164"/>
  </w:style>
  <w:style w:type="character" w:customStyle="1" w:styleId="WW8Num45z0">
    <w:name w:val="WW8Num45z0"/>
    <w:rsid w:val="007D1164"/>
    <w:rPr>
      <w:rFonts w:ascii="Arial" w:hAnsi="Arial" w:cs="Arial"/>
      <w:iCs/>
      <w:sz w:val="22"/>
      <w:szCs w:val="22"/>
    </w:rPr>
  </w:style>
  <w:style w:type="character" w:customStyle="1" w:styleId="WW8Num45z1">
    <w:name w:val="WW8Num45z1"/>
    <w:rsid w:val="007D1164"/>
    <w:rPr>
      <w:rFonts w:ascii="Arial" w:eastAsia="Calibri" w:hAnsi="Arial" w:cs="Arial" w:hint="default"/>
      <w:sz w:val="22"/>
      <w:szCs w:val="22"/>
    </w:rPr>
  </w:style>
  <w:style w:type="character" w:customStyle="1" w:styleId="WW8Num45z2">
    <w:name w:val="WW8Num45z2"/>
    <w:rsid w:val="007D1164"/>
  </w:style>
  <w:style w:type="character" w:customStyle="1" w:styleId="WW8Num45z3">
    <w:name w:val="WW8Num45z3"/>
    <w:rsid w:val="007D1164"/>
  </w:style>
  <w:style w:type="character" w:customStyle="1" w:styleId="WW8Num45z4">
    <w:name w:val="WW8Num45z4"/>
    <w:rsid w:val="007D1164"/>
  </w:style>
  <w:style w:type="character" w:customStyle="1" w:styleId="WW8Num45z5">
    <w:name w:val="WW8Num45z5"/>
    <w:rsid w:val="007D1164"/>
  </w:style>
  <w:style w:type="character" w:customStyle="1" w:styleId="WW8Num45z6">
    <w:name w:val="WW8Num45z6"/>
    <w:rsid w:val="007D1164"/>
  </w:style>
  <w:style w:type="character" w:customStyle="1" w:styleId="WW8Num45z7">
    <w:name w:val="WW8Num45z7"/>
    <w:rsid w:val="007D1164"/>
  </w:style>
  <w:style w:type="character" w:customStyle="1" w:styleId="WW8Num45z8">
    <w:name w:val="WW8Num45z8"/>
    <w:rsid w:val="007D1164"/>
  </w:style>
  <w:style w:type="character" w:customStyle="1" w:styleId="WW8Num46z0">
    <w:name w:val="WW8Num46z0"/>
    <w:rsid w:val="007D1164"/>
    <w:rPr>
      <w:rFonts w:hint="default"/>
    </w:rPr>
  </w:style>
  <w:style w:type="character" w:customStyle="1" w:styleId="WW8Num46z1">
    <w:name w:val="WW8Num46z1"/>
    <w:rsid w:val="007D1164"/>
  </w:style>
  <w:style w:type="character" w:customStyle="1" w:styleId="WW8Num46z2">
    <w:name w:val="WW8Num46z2"/>
    <w:rsid w:val="007D1164"/>
  </w:style>
  <w:style w:type="character" w:customStyle="1" w:styleId="WW8Num46z3">
    <w:name w:val="WW8Num46z3"/>
    <w:rsid w:val="007D1164"/>
  </w:style>
  <w:style w:type="character" w:customStyle="1" w:styleId="WW8Num46z4">
    <w:name w:val="WW8Num46z4"/>
    <w:rsid w:val="007D1164"/>
  </w:style>
  <w:style w:type="character" w:customStyle="1" w:styleId="WW8Num46z5">
    <w:name w:val="WW8Num46z5"/>
    <w:rsid w:val="007D1164"/>
  </w:style>
  <w:style w:type="character" w:customStyle="1" w:styleId="WW8Num46z6">
    <w:name w:val="WW8Num46z6"/>
    <w:rsid w:val="007D1164"/>
  </w:style>
  <w:style w:type="character" w:customStyle="1" w:styleId="WW8Num46z7">
    <w:name w:val="WW8Num46z7"/>
    <w:rsid w:val="007D1164"/>
  </w:style>
  <w:style w:type="character" w:customStyle="1" w:styleId="WW8Num46z8">
    <w:name w:val="WW8Num46z8"/>
    <w:rsid w:val="007D1164"/>
  </w:style>
  <w:style w:type="character" w:customStyle="1" w:styleId="Domylnaczcionkaakapitu1">
    <w:name w:val="Domyślna czcionka akapitu1"/>
    <w:rsid w:val="007D1164"/>
  </w:style>
  <w:style w:type="character" w:customStyle="1" w:styleId="TekstpodstawowyZnak">
    <w:name w:val="Tekst podstawowy Znak"/>
    <w:rsid w:val="007D1164"/>
    <w:rPr>
      <w:sz w:val="28"/>
      <w:szCs w:val="24"/>
    </w:rPr>
  </w:style>
  <w:style w:type="character" w:customStyle="1" w:styleId="Odwoaniedokomentarza1">
    <w:name w:val="Odwołanie do komentarza1"/>
    <w:rsid w:val="007D1164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7D1164"/>
  </w:style>
  <w:style w:type="character" w:customStyle="1" w:styleId="TematkomentarzaZnak">
    <w:name w:val="Temat komentarza Znak"/>
    <w:rsid w:val="007D1164"/>
    <w:rPr>
      <w:b/>
      <w:bCs/>
    </w:rPr>
  </w:style>
  <w:style w:type="character" w:customStyle="1" w:styleId="TytuZnak">
    <w:name w:val="Tytuł Znak"/>
    <w:rsid w:val="007D1164"/>
    <w:rPr>
      <w:sz w:val="32"/>
      <w:szCs w:val="24"/>
    </w:rPr>
  </w:style>
  <w:style w:type="character" w:styleId="Hipercze">
    <w:name w:val="Hyperlink"/>
    <w:rsid w:val="007D1164"/>
    <w:rPr>
      <w:color w:val="0563C1"/>
      <w:u w:val="single"/>
    </w:rPr>
  </w:style>
  <w:style w:type="character" w:customStyle="1" w:styleId="NagwekZnak">
    <w:name w:val="Nagłówek Znak"/>
    <w:rsid w:val="007D1164"/>
    <w:rPr>
      <w:sz w:val="24"/>
      <w:szCs w:val="24"/>
    </w:rPr>
  </w:style>
  <w:style w:type="character" w:customStyle="1" w:styleId="StopkaZnak">
    <w:name w:val="Stopka Znak"/>
    <w:rsid w:val="007D1164"/>
    <w:rPr>
      <w:sz w:val="24"/>
      <w:szCs w:val="24"/>
    </w:rPr>
  </w:style>
  <w:style w:type="character" w:styleId="Uwydatnienie">
    <w:name w:val="Emphasis"/>
    <w:qFormat/>
    <w:rsid w:val="007D1164"/>
    <w:rPr>
      <w:i/>
      <w:iCs/>
    </w:rPr>
  </w:style>
  <w:style w:type="paragraph" w:customStyle="1" w:styleId="Nagwek10">
    <w:name w:val="Nagłówek1"/>
    <w:basedOn w:val="Normalny"/>
    <w:next w:val="Tekstpodstawowy"/>
    <w:rsid w:val="007D116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rsid w:val="007D1164"/>
    <w:rPr>
      <w:rFonts w:cs="Times New Roman"/>
      <w:sz w:val="28"/>
      <w:lang w:val="x-none"/>
    </w:rPr>
  </w:style>
  <w:style w:type="character" w:customStyle="1" w:styleId="TekstpodstawowyZnak1">
    <w:name w:val="Tekst podstawowy Znak1"/>
    <w:basedOn w:val="Domylnaczcionkaakapitu"/>
    <w:link w:val="Tekstpodstawowy"/>
    <w:rsid w:val="007D1164"/>
    <w:rPr>
      <w:rFonts w:ascii="Yu Mincho Light" w:eastAsia="Yu Mincho Light" w:hAnsi="Yu Mincho Light" w:cs="Times New Roman"/>
      <w:sz w:val="28"/>
      <w:szCs w:val="24"/>
      <w:lang w:val="x-none" w:eastAsia="ar-SA"/>
    </w:rPr>
  </w:style>
  <w:style w:type="paragraph" w:styleId="Lista">
    <w:name w:val="List"/>
    <w:basedOn w:val="Tekstpodstawowy"/>
    <w:rsid w:val="007D1164"/>
    <w:rPr>
      <w:rFonts w:cs="Arial"/>
    </w:rPr>
  </w:style>
  <w:style w:type="paragraph" w:customStyle="1" w:styleId="Podpis1">
    <w:name w:val="Podpis1"/>
    <w:basedOn w:val="Normalny"/>
    <w:rsid w:val="007D1164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7D1164"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rsid w:val="007D11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D1164"/>
    <w:rPr>
      <w:rFonts w:ascii="Tahoma" w:eastAsia="Yu Mincho Light" w:hAnsi="Tahoma" w:cs="Tahoma"/>
      <w:sz w:val="16"/>
      <w:szCs w:val="16"/>
      <w:lang w:eastAsia="ar-SA"/>
    </w:rPr>
  </w:style>
  <w:style w:type="paragraph" w:styleId="Tytu">
    <w:name w:val="Title"/>
    <w:basedOn w:val="Normalny"/>
    <w:next w:val="Podtytu"/>
    <w:link w:val="TytuZnak1"/>
    <w:qFormat/>
    <w:rsid w:val="007D1164"/>
    <w:pPr>
      <w:jc w:val="center"/>
    </w:pPr>
    <w:rPr>
      <w:rFonts w:cs="Times New Roman"/>
      <w:sz w:val="32"/>
      <w:lang w:val="x-none"/>
    </w:rPr>
  </w:style>
  <w:style w:type="character" w:customStyle="1" w:styleId="TytuZnak1">
    <w:name w:val="Tytuł Znak1"/>
    <w:basedOn w:val="Domylnaczcionkaakapitu"/>
    <w:link w:val="Tytu"/>
    <w:rsid w:val="007D1164"/>
    <w:rPr>
      <w:rFonts w:ascii="Yu Mincho Light" w:eastAsia="Yu Mincho Light" w:hAnsi="Yu Mincho Light" w:cs="Times New Roman"/>
      <w:sz w:val="32"/>
      <w:szCs w:val="24"/>
      <w:lang w:val="x-none" w:eastAsia="ar-SA"/>
    </w:rPr>
  </w:style>
  <w:style w:type="paragraph" w:styleId="Podtytu">
    <w:name w:val="Subtitle"/>
    <w:basedOn w:val="Nagwek10"/>
    <w:next w:val="Tekstpodstawowy"/>
    <w:link w:val="PodtytuZnak"/>
    <w:qFormat/>
    <w:rsid w:val="007D1164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rsid w:val="007D1164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Adreszwrotnynakopercie">
    <w:name w:val="envelope return"/>
    <w:basedOn w:val="Normalny"/>
    <w:rsid w:val="007D1164"/>
    <w:rPr>
      <w:rFonts w:ascii="Arial" w:hAnsi="Arial" w:cs="Arial"/>
      <w:sz w:val="16"/>
      <w:szCs w:val="20"/>
    </w:rPr>
  </w:style>
  <w:style w:type="paragraph" w:customStyle="1" w:styleId="Tekstpodstawowy21">
    <w:name w:val="Tekst podstawowy 21"/>
    <w:basedOn w:val="Normalny"/>
    <w:rsid w:val="007D1164"/>
    <w:pPr>
      <w:spacing w:after="120" w:line="480" w:lineRule="auto"/>
    </w:pPr>
  </w:style>
  <w:style w:type="paragraph" w:styleId="NormalnyWeb">
    <w:name w:val="Normal (Web)"/>
    <w:basedOn w:val="Normalny"/>
    <w:rsid w:val="007D1164"/>
    <w:pPr>
      <w:spacing w:before="280" w:after="280"/>
    </w:pPr>
  </w:style>
  <w:style w:type="paragraph" w:customStyle="1" w:styleId="Default">
    <w:name w:val="Default"/>
    <w:rsid w:val="007D1164"/>
    <w:pPr>
      <w:suppressAutoHyphens/>
      <w:autoSpaceDE w:val="0"/>
      <w:spacing w:after="0" w:line="240" w:lineRule="auto"/>
    </w:pPr>
    <w:rPr>
      <w:rFonts w:ascii="Yu Mincho Light" w:eastAsia="SimSun" w:hAnsi="Yu Mincho Light" w:cs="Yu Mincho Light"/>
      <w:color w:val="000000"/>
      <w:sz w:val="24"/>
      <w:szCs w:val="24"/>
      <w:lang w:eastAsia="ar-SA"/>
    </w:rPr>
  </w:style>
  <w:style w:type="paragraph" w:styleId="Bezodstpw">
    <w:name w:val="No Spacing"/>
    <w:qFormat/>
    <w:rsid w:val="007D1164"/>
    <w:pPr>
      <w:suppressAutoHyphens/>
      <w:spacing w:after="0" w:line="240" w:lineRule="auto"/>
    </w:pPr>
    <w:rPr>
      <w:rFonts w:ascii="Yu Mincho Light" w:eastAsia="Calibri" w:hAnsi="Yu Mincho Light" w:cs="Yu Mincho Light"/>
      <w:sz w:val="28"/>
      <w:szCs w:val="28"/>
      <w:lang w:eastAsia="ar-SA"/>
    </w:rPr>
  </w:style>
  <w:style w:type="paragraph" w:styleId="Akapitzlist">
    <w:name w:val="List Paragraph"/>
    <w:basedOn w:val="Normalny"/>
    <w:qFormat/>
    <w:rsid w:val="007D116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ekstkomentarza1">
    <w:name w:val="Tekst komentarza1"/>
    <w:basedOn w:val="Normalny"/>
    <w:rsid w:val="007D1164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D1164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7D1164"/>
    <w:rPr>
      <w:rFonts w:ascii="Yu Mincho Light" w:eastAsia="Yu Mincho Light" w:hAnsi="Yu Mincho Light" w:cs="Yu Mincho Light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1"/>
    <w:rsid w:val="007D1164"/>
    <w:rPr>
      <w:rFonts w:cs="Times New Roman"/>
      <w:b/>
      <w:bCs/>
      <w:lang w:val="x-none"/>
    </w:rPr>
  </w:style>
  <w:style w:type="character" w:customStyle="1" w:styleId="TematkomentarzaZnak1">
    <w:name w:val="Temat komentarza Znak1"/>
    <w:basedOn w:val="TekstkomentarzaZnak1"/>
    <w:link w:val="Tematkomentarza"/>
    <w:rsid w:val="007D1164"/>
    <w:rPr>
      <w:rFonts w:ascii="Yu Mincho Light" w:eastAsia="Yu Mincho Light" w:hAnsi="Yu Mincho Light" w:cs="Times New Roman"/>
      <w:b/>
      <w:bCs/>
      <w:sz w:val="20"/>
      <w:szCs w:val="20"/>
      <w:lang w:val="x-none" w:eastAsia="ar-SA"/>
    </w:rPr>
  </w:style>
  <w:style w:type="paragraph" w:styleId="Nagwek">
    <w:name w:val="header"/>
    <w:basedOn w:val="Normalny"/>
    <w:link w:val="NagwekZnak1"/>
    <w:rsid w:val="007D1164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1">
    <w:name w:val="Nagłówek Znak1"/>
    <w:basedOn w:val="Domylnaczcionkaakapitu"/>
    <w:link w:val="Nagwek"/>
    <w:rsid w:val="007D1164"/>
    <w:rPr>
      <w:rFonts w:ascii="Yu Mincho Light" w:eastAsia="Yu Mincho Light" w:hAnsi="Yu Mincho Light" w:cs="Times New Roman"/>
      <w:sz w:val="24"/>
      <w:szCs w:val="24"/>
      <w:lang w:val="x-none" w:eastAsia="ar-SA"/>
    </w:rPr>
  </w:style>
  <w:style w:type="paragraph" w:styleId="Stopka">
    <w:name w:val="footer"/>
    <w:basedOn w:val="Normalny"/>
    <w:link w:val="StopkaZnak1"/>
    <w:rsid w:val="007D1164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1">
    <w:name w:val="Stopka Znak1"/>
    <w:basedOn w:val="Domylnaczcionkaakapitu"/>
    <w:link w:val="Stopka"/>
    <w:rsid w:val="007D1164"/>
    <w:rPr>
      <w:rFonts w:ascii="Yu Mincho Light" w:eastAsia="Yu Mincho Light" w:hAnsi="Yu Mincho Light" w:cs="Times New Roman"/>
      <w:sz w:val="24"/>
      <w:szCs w:val="24"/>
      <w:lang w:val="x-none" w:eastAsia="ar-SA"/>
    </w:rPr>
  </w:style>
  <w:style w:type="paragraph" w:styleId="Poprawka">
    <w:name w:val="Revision"/>
    <w:rsid w:val="007D1164"/>
    <w:pPr>
      <w:suppressAutoHyphens/>
      <w:spacing w:after="0" w:line="240" w:lineRule="auto"/>
    </w:pPr>
    <w:rPr>
      <w:rFonts w:ascii="Yu Mincho Light" w:eastAsia="Yu Mincho Light" w:hAnsi="Yu Mincho Light" w:cs="Yu Mincho Light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D1164"/>
    <w:pPr>
      <w:suppressLineNumbers/>
    </w:pPr>
  </w:style>
  <w:style w:type="paragraph" w:customStyle="1" w:styleId="Nagwektabeli">
    <w:name w:val="Nagłówek tabeli"/>
    <w:basedOn w:val="Zawartotabeli"/>
    <w:rsid w:val="007D1164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9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FDF68-E62B-42D1-B354-DC7AA3CA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2368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R-51-2026</dc:title>
  <dc:subject/>
  <dc:creator>Anna Futa</dc:creator>
  <cp:keywords/>
  <dc:description/>
  <cp:lastModifiedBy>Monika Babiuk</cp:lastModifiedBy>
  <cp:revision>3</cp:revision>
  <cp:lastPrinted>2026-06-10T06:39:00Z</cp:lastPrinted>
  <dcterms:created xsi:type="dcterms:W3CDTF">2026-06-12T13:11:00Z</dcterms:created>
  <dcterms:modified xsi:type="dcterms:W3CDTF">2026-06-12T13:11:00Z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90f24d37-a503-4130-bd43-de4524aa9e1c</vt:lpwstr>
  </property>
</Properties>
</file>